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Century Gothic" w:hAnsi="Century Gothic" w:eastAsia="Century Gothic" w:ascii="Century Gothic"/>
          <w:sz w:val="28"/>
          <w:szCs w:val="28"/>
        </w:rPr>
        <w:jc w:val="center"/>
        <w:spacing w:before="53" w:lineRule="exact" w:line="300"/>
        <w:ind w:left="3826" w:right="3986"/>
      </w:pPr>
      <w:r>
        <w:pict>
          <v:group style="position:absolute;margin-left:0pt;margin-top:190.839pt;width:595.276pt;height:651.051pt;mso-position-horizontal-relative:page;mso-position-vertical-relative:page;z-index:-1941" coordorigin="0,3817" coordsize="11906,13021">
            <v:shape type="#_x0000_t75" style="position:absolute;left:0;top:5423;width:11906;height:11415">
              <v:imagedata o:title="" r:id="rId4"/>
            </v:shape>
            <v:shape style="position:absolute;left:0;top:11353;width:11906;height:4378" coordorigin="0,11353" coordsize="11906,4378" path="m11906,15730l11906,11353,0,11353,0,15730,11906,15730xe" filled="t" fillcolor="#00AAAC" stroked="f">
              <v:path arrowok="t"/>
              <v:fill/>
            </v:shape>
            <v:shape style="position:absolute;left:0;top:3827;width:11906;height:1597" coordorigin="0,3827" coordsize="11906,1597" path="m11906,5424l11906,3827,0,3827,0,5424,11906,5424xe" filled="t" fillcolor="#00AAAC" stroked="f">
              <v:path arrowok="t"/>
              <v:fill/>
            </v:shape>
            <w10:wrap type="none"/>
          </v:group>
        </w:pic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-3"/>
          <w:sz w:val="28"/>
          <w:szCs w:val="28"/>
        </w:rPr>
        <w:t>Titelthemen</w:t>
      </w:r>
      <w:r>
        <w:rPr>
          <w:rFonts w:cs="Century Gothic" w:hAnsi="Century Gothic" w:eastAsia="Century Gothic" w:ascii="Century Gothic"/>
          <w:b/>
          <w:color w:val="EC008B"/>
          <w:spacing w:val="62"/>
          <w:w w:val="100"/>
          <w:position w:val="-3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-3"/>
          <w:sz w:val="28"/>
          <w:szCs w:val="28"/>
        </w:rPr>
        <w:t>fehlen</w:t>
      </w:r>
      <w:r>
        <w:rPr>
          <w:rFonts w:cs="Century Gothic" w:hAnsi="Century Gothic" w:eastAsia="Century Gothic" w:ascii="Century Gothic"/>
          <w:b/>
          <w:color w:val="EC008B"/>
          <w:spacing w:val="-17"/>
          <w:w w:val="100"/>
          <w:position w:val="-3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94"/>
          <w:position w:val="-3"/>
          <w:sz w:val="28"/>
          <w:szCs w:val="28"/>
        </w:rPr>
        <w:t>noch</w:t>
      </w:r>
      <w:r>
        <w:rPr>
          <w:rFonts w:cs="Century Gothic" w:hAnsi="Century Gothic" w:eastAsia="Century Gothic" w:ascii="Century Gothic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Century Gothic" w:hAnsi="Century Gothic" w:eastAsia="Century Gothic" w:ascii="Century Gothic"/>
          <w:sz w:val="28"/>
          <w:szCs w:val="28"/>
        </w:rPr>
        <w:jc w:val="center"/>
        <w:spacing w:lineRule="exact" w:line="2540"/>
        <w:ind w:left="-95" w:right="-106"/>
      </w:pPr>
      <w:r>
        <w:rPr>
          <w:rFonts w:cs="Calibri" w:hAnsi="Calibri" w:eastAsia="Calibri" w:ascii="Calibri"/>
          <w:b/>
          <w:color w:val="00AAAC"/>
          <w:w w:val="93"/>
          <w:position w:val="12"/>
          <w:sz w:val="245"/>
          <w:szCs w:val="245"/>
        </w:rPr>
        <w:t>p</w:t>
      </w:r>
      <w:r>
        <w:rPr>
          <w:rFonts w:cs="Calibri" w:hAnsi="Calibri" w:eastAsia="Calibri" w:ascii="Calibri"/>
          <w:b/>
          <w:color w:val="00AAAC"/>
          <w:spacing w:val="-584"/>
          <w:w w:val="101"/>
          <w:position w:val="12"/>
          <w:sz w:val="245"/>
          <w:szCs w:val="245"/>
        </w:rPr>
        <w:t>a</w:t>
      </w:r>
      <w:r>
        <w:rPr>
          <w:rFonts w:cs="Century Gothic" w:hAnsi="Century Gothic" w:eastAsia="Century Gothic" w:ascii="Century Gothic"/>
          <w:b/>
          <w:color w:val="EC008B"/>
          <w:spacing w:val="0"/>
          <w:w w:val="113"/>
          <w:position w:val="174"/>
          <w:sz w:val="28"/>
          <w:szCs w:val="28"/>
        </w:rPr>
        <w:t>Evtl</w:t>
      </w:r>
      <w:r>
        <w:rPr>
          <w:rFonts w:cs="Century Gothic" w:hAnsi="Century Gothic" w:eastAsia="Century Gothic" w:ascii="Century Gothic"/>
          <w:b/>
          <w:color w:val="EC008B"/>
          <w:spacing w:val="-7"/>
          <w:w w:val="99"/>
          <w:position w:val="174"/>
          <w:sz w:val="28"/>
          <w:szCs w:val="28"/>
        </w:rPr>
        <w:t>.</w:t>
      </w:r>
      <w:r>
        <w:rPr>
          <w:rFonts w:cs="Calibri" w:hAnsi="Calibri" w:eastAsia="Calibri" w:ascii="Calibri"/>
          <w:b/>
          <w:color w:val="00AAAC"/>
          <w:spacing w:val="-1140"/>
          <w:w w:val="108"/>
          <w:position w:val="12"/>
          <w:sz w:val="245"/>
          <w:szCs w:val="245"/>
        </w:rPr>
        <w:t>x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1"/>
          <w:position w:val="174"/>
          <w:sz w:val="28"/>
          <w:szCs w:val="28"/>
        </w:rPr>
        <w:t>gibt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174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97"/>
          <w:position w:val="174"/>
          <w:sz w:val="28"/>
          <w:szCs w:val="28"/>
        </w:rPr>
        <w:t>es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174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94"/>
          <w:position w:val="174"/>
          <w:sz w:val="28"/>
          <w:szCs w:val="28"/>
        </w:rPr>
        <w:t>noch</w:t>
      </w:r>
      <w:r>
        <w:rPr>
          <w:rFonts w:cs="Century Gothic" w:hAnsi="Century Gothic" w:eastAsia="Century Gothic" w:ascii="Century Gothic"/>
          <w:b/>
          <w:color w:val="EC008B"/>
          <w:spacing w:val="-28"/>
          <w:w w:val="100"/>
          <w:position w:val="174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00AAAC"/>
          <w:spacing w:val="-654"/>
          <w:w w:val="113"/>
          <w:position w:val="12"/>
          <w:sz w:val="245"/>
          <w:szCs w:val="245"/>
        </w:rPr>
        <w:t>i</w:t>
      </w:r>
      <w:r>
        <w:rPr>
          <w:rFonts w:cs="Century Gothic" w:hAnsi="Century Gothic" w:eastAsia="Century Gothic" w:ascii="Century Gothic"/>
          <w:b/>
          <w:color w:val="EC008B"/>
          <w:spacing w:val="0"/>
          <w:w w:val="94"/>
          <w:position w:val="174"/>
          <w:sz w:val="28"/>
          <w:szCs w:val="28"/>
        </w:rPr>
        <w:t>eine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174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-140"/>
          <w:w w:val="126"/>
          <w:position w:val="174"/>
          <w:sz w:val="28"/>
          <w:szCs w:val="28"/>
        </w:rPr>
        <w:t>L</w:t>
      </w:r>
      <w:r>
        <w:rPr>
          <w:rFonts w:cs="Calibri" w:hAnsi="Calibri" w:eastAsia="Calibri" w:ascii="Calibri"/>
          <w:b/>
          <w:color w:val="00AAAC"/>
          <w:spacing w:val="-1085"/>
          <w:w w:val="93"/>
          <w:position w:val="12"/>
          <w:sz w:val="245"/>
          <w:szCs w:val="245"/>
        </w:rPr>
        <w:t>n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3"/>
          <w:position w:val="174"/>
          <w:sz w:val="28"/>
          <w:szCs w:val="28"/>
        </w:rPr>
        <w:t>uftaufn</w:t>
      </w:r>
      <w:r>
        <w:rPr>
          <w:rFonts w:cs="Century Gothic" w:hAnsi="Century Gothic" w:eastAsia="Century Gothic" w:ascii="Century Gothic"/>
          <w:b/>
          <w:color w:val="EC008B"/>
          <w:spacing w:val="-35"/>
          <w:w w:val="84"/>
          <w:position w:val="174"/>
          <w:sz w:val="28"/>
          <w:szCs w:val="28"/>
        </w:rPr>
        <w:t>a</w:t>
      </w:r>
      <w:r>
        <w:rPr>
          <w:rFonts w:cs="Calibri" w:hAnsi="Calibri" w:eastAsia="Calibri" w:ascii="Calibri"/>
          <w:b/>
          <w:color w:val="00AAAC"/>
          <w:spacing w:val="-646"/>
          <w:w w:val="87"/>
          <w:position w:val="12"/>
          <w:sz w:val="245"/>
          <w:szCs w:val="245"/>
        </w:rPr>
        <w:t>f</w:t>
      </w:r>
      <w:r>
        <w:rPr>
          <w:rFonts w:cs="Century Gothic" w:hAnsi="Century Gothic" w:eastAsia="Century Gothic" w:ascii="Century Gothic"/>
          <w:b/>
          <w:color w:val="EC008B"/>
          <w:spacing w:val="0"/>
          <w:w w:val="96"/>
          <w:position w:val="174"/>
          <w:sz w:val="28"/>
          <w:szCs w:val="28"/>
        </w:rPr>
        <w:t>hme</w:t>
      </w:r>
      <w:r>
        <w:rPr>
          <w:rFonts w:cs="Century Gothic" w:hAnsi="Century Gothic" w:eastAsia="Century Gothic" w:ascii="Century Gothic"/>
          <w:b/>
          <w:color w:val="EC008B"/>
          <w:spacing w:val="-23"/>
          <w:w w:val="100"/>
          <w:position w:val="174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00AAAC"/>
          <w:spacing w:val="-1203"/>
          <w:w w:val="93"/>
          <w:position w:val="12"/>
          <w:sz w:val="245"/>
          <w:szCs w:val="245"/>
        </w:rPr>
        <w:t>o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5"/>
          <w:position w:val="174"/>
          <w:sz w:val="28"/>
          <w:szCs w:val="28"/>
        </w:rPr>
        <w:t>in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174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98"/>
          <w:position w:val="174"/>
          <w:sz w:val="28"/>
          <w:szCs w:val="28"/>
        </w:rPr>
        <w:t>Hochformat?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174"/>
          <w:sz w:val="28"/>
          <w:szCs w:val="28"/>
        </w:rPr>
        <w:t>   </w:t>
      </w:r>
      <w:r>
        <w:rPr>
          <w:rFonts w:cs="Century Gothic" w:hAnsi="Century Gothic" w:eastAsia="Century Gothic" w:ascii="Century Gothic"/>
          <w:b/>
          <w:color w:val="EC008B"/>
          <w:spacing w:val="8"/>
          <w:w w:val="100"/>
          <w:position w:val="174"/>
          <w:sz w:val="28"/>
          <w:szCs w:val="28"/>
        </w:rPr>
        <w:t> </w:t>
      </w:r>
      <w:r>
        <w:pict>
          <v:shape type="#_x0000_t75" style="width:85.845pt;height:121.045pt">
            <v:imagedata o:title="" r:id="rId5"/>
          </v:shape>
        </w:pict>
      </w:r>
      <w:r>
        <w:rPr>
          <w:rFonts w:cs="Century Gothic" w:hAnsi="Century Gothic" w:eastAsia="Century Gothic" w:ascii="Century Gothic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420"/>
        <w:ind w:left="249"/>
      </w:pPr>
      <w:r>
        <w:rPr>
          <w:rFonts w:cs="Times New Roman" w:hAnsi="Times New Roman" w:eastAsia="Times New Roman" w:ascii="Times New Roman"/>
          <w:spacing w:val="12"/>
          <w:w w:val="100"/>
          <w:sz w:val="40"/>
          <w:szCs w:val="4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6</w:t>
      </w:r>
      <w:r>
        <w:rPr>
          <w:rFonts w:cs="Times New Roman" w:hAnsi="Times New Roman" w:eastAsia="Times New Roman" w:ascii="Times New Roman"/>
          <w:spacing w:val="4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spacing w:val="7"/>
          <w:w w:val="9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1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56"/>
          <w:szCs w:val="56"/>
        </w:rPr>
        <w:jc w:val="right"/>
        <w:spacing w:lineRule="exact" w:line="640"/>
        <w:ind w:right="107"/>
      </w:pPr>
      <w:r>
        <w:rPr>
          <w:rFonts w:cs="Calibri" w:hAnsi="Calibri" w:eastAsia="Calibri" w:ascii="Calibri"/>
          <w:b/>
          <w:color w:val="FFFFFF"/>
          <w:spacing w:val="0"/>
          <w:w w:val="97"/>
          <w:position w:val="1"/>
          <w:sz w:val="56"/>
          <w:szCs w:val="56"/>
        </w:rPr>
        <w:t>Überschrift</w:t>
      </w:r>
      <w:r>
        <w:rPr>
          <w:rFonts w:cs="Calibri" w:hAnsi="Calibri" w:eastAsia="Calibri" w:ascii="Calibri"/>
          <w:b/>
          <w:color w:val="FFFFFF"/>
          <w:spacing w:val="2"/>
          <w:w w:val="97"/>
          <w:position w:val="1"/>
          <w:sz w:val="56"/>
          <w:szCs w:val="56"/>
        </w:rPr>
        <w:t> </w:t>
      </w:r>
      <w:r>
        <w:rPr>
          <w:rFonts w:cs="Calibri" w:hAnsi="Calibri" w:eastAsia="Calibri" w:ascii="Calibri"/>
          <w:b/>
          <w:color w:val="FFFFFF"/>
          <w:spacing w:val="0"/>
          <w:w w:val="87"/>
          <w:position w:val="1"/>
          <w:sz w:val="56"/>
          <w:szCs w:val="56"/>
        </w:rPr>
        <w:t>01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right"/>
        <w:spacing w:before="1"/>
        <w:ind w:right="107"/>
      </w:pPr>
      <w:r>
        <w:rPr>
          <w:rFonts w:cs="Times New Roman" w:hAnsi="Times New Roman" w:eastAsia="Times New Roman" w:ascii="Times New Roman"/>
          <w:color w:val="FFFFFF"/>
          <w:spacing w:val="0"/>
          <w:w w:val="95"/>
          <w:sz w:val="32"/>
          <w:szCs w:val="32"/>
        </w:rPr>
        <w:t>Blindtext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56"/>
          <w:szCs w:val="56"/>
        </w:rPr>
        <w:jc w:val="right"/>
        <w:ind w:right="107"/>
      </w:pPr>
      <w:r>
        <w:rPr>
          <w:rFonts w:cs="Calibri" w:hAnsi="Calibri" w:eastAsia="Calibri" w:ascii="Calibri"/>
          <w:b/>
          <w:color w:val="FFFFFF"/>
          <w:spacing w:val="0"/>
          <w:w w:val="97"/>
          <w:sz w:val="56"/>
          <w:szCs w:val="56"/>
        </w:rPr>
        <w:t>Überschrift</w:t>
      </w:r>
      <w:r>
        <w:rPr>
          <w:rFonts w:cs="Calibri" w:hAnsi="Calibri" w:eastAsia="Calibri" w:ascii="Calibri"/>
          <w:b/>
          <w:color w:val="FFFFFF"/>
          <w:spacing w:val="2"/>
          <w:w w:val="97"/>
          <w:sz w:val="56"/>
          <w:szCs w:val="56"/>
        </w:rPr>
        <w:t> </w:t>
      </w:r>
      <w:r>
        <w:rPr>
          <w:rFonts w:cs="Calibri" w:hAnsi="Calibri" w:eastAsia="Calibri" w:ascii="Calibri"/>
          <w:b/>
          <w:color w:val="FFFFFF"/>
          <w:spacing w:val="0"/>
          <w:w w:val="87"/>
          <w:sz w:val="56"/>
          <w:szCs w:val="56"/>
        </w:rPr>
        <w:t>02</w:t>
      </w:r>
      <w:r>
        <w:rPr>
          <w:rFonts w:cs="Calibri" w:hAnsi="Calibri" w:eastAsia="Calibri" w:ascii="Calibri"/>
          <w:color w:val="000000"/>
          <w:spacing w:val="0"/>
          <w:w w:val="10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right"/>
        <w:spacing w:before="1"/>
        <w:ind w:right="107"/>
      </w:pPr>
      <w:r>
        <w:rPr>
          <w:rFonts w:cs="Times New Roman" w:hAnsi="Times New Roman" w:eastAsia="Times New Roman" w:ascii="Times New Roman"/>
          <w:color w:val="FFFFFF"/>
          <w:spacing w:val="0"/>
          <w:w w:val="95"/>
          <w:sz w:val="32"/>
          <w:szCs w:val="32"/>
        </w:rPr>
        <w:t>Blindtext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56"/>
          <w:szCs w:val="56"/>
        </w:rPr>
        <w:jc w:val="right"/>
        <w:ind w:right="107"/>
      </w:pPr>
      <w:r>
        <w:rPr>
          <w:rFonts w:cs="Calibri" w:hAnsi="Calibri" w:eastAsia="Calibri" w:ascii="Calibri"/>
          <w:b/>
          <w:color w:val="FFFFFF"/>
          <w:spacing w:val="0"/>
          <w:w w:val="97"/>
          <w:sz w:val="56"/>
          <w:szCs w:val="56"/>
        </w:rPr>
        <w:t>Überschrift</w:t>
      </w:r>
      <w:r>
        <w:rPr>
          <w:rFonts w:cs="Calibri" w:hAnsi="Calibri" w:eastAsia="Calibri" w:ascii="Calibri"/>
          <w:b/>
          <w:color w:val="FFFFFF"/>
          <w:spacing w:val="2"/>
          <w:w w:val="97"/>
          <w:sz w:val="56"/>
          <w:szCs w:val="56"/>
        </w:rPr>
        <w:t> </w:t>
      </w:r>
      <w:r>
        <w:rPr>
          <w:rFonts w:cs="Calibri" w:hAnsi="Calibri" w:eastAsia="Calibri" w:ascii="Calibri"/>
          <w:b/>
          <w:color w:val="FFFFFF"/>
          <w:spacing w:val="0"/>
          <w:w w:val="87"/>
          <w:sz w:val="56"/>
          <w:szCs w:val="56"/>
        </w:rPr>
        <w:t>03</w:t>
      </w:r>
      <w:r>
        <w:rPr>
          <w:rFonts w:cs="Calibri" w:hAnsi="Calibri" w:eastAsia="Calibri" w:ascii="Calibri"/>
          <w:color w:val="000000"/>
          <w:spacing w:val="0"/>
          <w:w w:val="10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right"/>
        <w:spacing w:before="1"/>
        <w:ind w:right="107"/>
        <w:sectPr>
          <w:pgSz w:w="11920" w:h="16840"/>
          <w:pgMar w:top="160" w:bottom="280" w:left="460" w:right="300"/>
        </w:sectPr>
      </w:pPr>
      <w:r>
        <w:rPr>
          <w:rFonts w:cs="Times New Roman" w:hAnsi="Times New Roman" w:eastAsia="Times New Roman" w:ascii="Times New Roman"/>
          <w:color w:val="FFFFFF"/>
          <w:spacing w:val="0"/>
          <w:w w:val="95"/>
          <w:sz w:val="32"/>
          <w:szCs w:val="32"/>
        </w:rPr>
        <w:t>Blindtext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61" w:lineRule="exact" w:line="340"/>
        <w:ind w:left="11456" w:right="8191"/>
      </w:pP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Krieg</w:t>
      </w:r>
      <w:r>
        <w:rPr>
          <w:rFonts w:cs="Times New Roman" w:hAnsi="Times New Roman" w:eastAsia="Times New Roman" w:ascii="Times New Roman"/>
          <w:color w:val="897966"/>
          <w:spacing w:val="-2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897966"/>
          <w:spacing w:val="3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897966"/>
          <w:spacing w:val="2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Ukraine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  <w:sectPr>
          <w:pgSz w:w="23820" w:h="16840" w:orient="landscape"/>
          <w:pgMar w:top="160" w:bottom="0" w:left="960" w:right="580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70"/>
          <w:szCs w:val="70"/>
        </w:rPr>
        <w:jc w:val="left"/>
        <w:spacing w:lineRule="exact" w:line="780"/>
        <w:ind w:left="117" w:right="-125"/>
      </w:pPr>
      <w:r>
        <w:rPr>
          <w:rFonts w:cs="Calibri" w:hAnsi="Calibri" w:eastAsia="Calibri" w:ascii="Calibri"/>
          <w:b/>
          <w:color w:val="00AAAC"/>
          <w:spacing w:val="13"/>
          <w:w w:val="96"/>
          <w:position w:val="2"/>
          <w:sz w:val="70"/>
          <w:szCs w:val="70"/>
        </w:rPr>
        <w:t>I</w:t>
      </w:r>
      <w:r>
        <w:rPr>
          <w:rFonts w:cs="Calibri" w:hAnsi="Calibri" w:eastAsia="Calibri" w:ascii="Calibri"/>
          <w:b/>
          <w:color w:val="00AAAC"/>
          <w:spacing w:val="13"/>
          <w:w w:val="96"/>
          <w:position w:val="2"/>
          <w:sz w:val="70"/>
          <w:szCs w:val="70"/>
        </w:rPr>
        <w:t>n</w:t>
      </w:r>
      <w:r>
        <w:rPr>
          <w:rFonts w:cs="Calibri" w:hAnsi="Calibri" w:eastAsia="Calibri" w:ascii="Calibri"/>
          <w:b/>
          <w:color w:val="00AAAC"/>
          <w:spacing w:val="13"/>
          <w:w w:val="96"/>
          <w:position w:val="2"/>
          <w:sz w:val="70"/>
          <w:szCs w:val="70"/>
        </w:rPr>
        <w:t>h</w:t>
      </w:r>
      <w:r>
        <w:rPr>
          <w:rFonts w:cs="Calibri" w:hAnsi="Calibri" w:eastAsia="Calibri" w:ascii="Calibri"/>
          <w:b/>
          <w:color w:val="00AAAC"/>
          <w:spacing w:val="13"/>
          <w:w w:val="96"/>
          <w:position w:val="2"/>
          <w:sz w:val="70"/>
          <w:szCs w:val="70"/>
        </w:rPr>
        <w:t>a</w:t>
      </w:r>
      <w:r>
        <w:rPr>
          <w:rFonts w:cs="Calibri" w:hAnsi="Calibri" w:eastAsia="Calibri" w:ascii="Calibri"/>
          <w:b/>
          <w:color w:val="00AAAC"/>
          <w:spacing w:val="13"/>
          <w:w w:val="96"/>
          <w:position w:val="2"/>
          <w:sz w:val="70"/>
          <w:szCs w:val="70"/>
        </w:rPr>
        <w:t>l</w:t>
      </w:r>
      <w:r>
        <w:rPr>
          <w:rFonts w:cs="Calibri" w:hAnsi="Calibri" w:eastAsia="Calibri" w:ascii="Calibri"/>
          <w:b/>
          <w:color w:val="00AAAC"/>
          <w:spacing w:val="0"/>
          <w:w w:val="96"/>
          <w:position w:val="2"/>
          <w:sz w:val="70"/>
          <w:szCs w:val="70"/>
        </w:rPr>
        <w:t>t</w:t>
      </w:r>
      <w:r>
        <w:rPr>
          <w:rFonts w:cs="Calibri" w:hAnsi="Calibri" w:eastAsia="Calibri" w:ascii="Calibri"/>
          <w:b/>
          <w:color w:val="00AAAC"/>
          <w:spacing w:val="0"/>
          <w:w w:val="96"/>
          <w:position w:val="2"/>
          <w:sz w:val="70"/>
          <w:szCs w:val="70"/>
        </w:rPr>
        <w:t>                      </w:t>
      </w:r>
      <w:r>
        <w:rPr>
          <w:rFonts w:cs="Calibri" w:hAnsi="Calibri" w:eastAsia="Calibri" w:ascii="Calibri"/>
          <w:b/>
          <w:color w:val="00AAAC"/>
          <w:spacing w:val="148"/>
          <w:w w:val="96"/>
          <w:position w:val="2"/>
          <w:sz w:val="70"/>
          <w:szCs w:val="70"/>
        </w:rPr>
        <w:t> </w:t>
      </w:r>
      <w:r>
        <w:rPr>
          <w:rFonts w:cs="Calibri" w:hAnsi="Calibri" w:eastAsia="Calibri" w:ascii="Calibri"/>
          <w:b/>
          <w:color w:val="AC1D3F"/>
          <w:spacing w:val="14"/>
          <w:w w:val="102"/>
          <w:position w:val="2"/>
          <w:sz w:val="70"/>
          <w:szCs w:val="70"/>
        </w:rPr>
        <w:t>E</w:t>
      </w:r>
      <w:r>
        <w:rPr>
          <w:rFonts w:cs="Calibri" w:hAnsi="Calibri" w:eastAsia="Calibri" w:ascii="Calibri"/>
          <w:b/>
          <w:color w:val="AC1D3F"/>
          <w:spacing w:val="14"/>
          <w:w w:val="93"/>
          <w:position w:val="2"/>
          <w:sz w:val="70"/>
          <w:szCs w:val="70"/>
        </w:rPr>
        <w:t>d</w:t>
      </w:r>
      <w:r>
        <w:rPr>
          <w:rFonts w:cs="Calibri" w:hAnsi="Calibri" w:eastAsia="Calibri" w:ascii="Calibri"/>
          <w:b/>
          <w:color w:val="AC1D3F"/>
          <w:spacing w:val="14"/>
          <w:w w:val="113"/>
          <w:position w:val="2"/>
          <w:sz w:val="70"/>
          <w:szCs w:val="70"/>
        </w:rPr>
        <w:t>i</w:t>
      </w:r>
      <w:r>
        <w:rPr>
          <w:rFonts w:cs="Calibri" w:hAnsi="Calibri" w:eastAsia="Calibri" w:ascii="Calibri"/>
          <w:b/>
          <w:color w:val="AC1D3F"/>
          <w:spacing w:val="14"/>
          <w:w w:val="80"/>
          <w:position w:val="2"/>
          <w:sz w:val="70"/>
          <w:szCs w:val="70"/>
        </w:rPr>
        <w:t>t</w:t>
      </w:r>
      <w:r>
        <w:rPr>
          <w:rFonts w:cs="Calibri" w:hAnsi="Calibri" w:eastAsia="Calibri" w:ascii="Calibri"/>
          <w:b/>
          <w:color w:val="AC1D3F"/>
          <w:spacing w:val="14"/>
          <w:w w:val="93"/>
          <w:position w:val="2"/>
          <w:sz w:val="70"/>
          <w:szCs w:val="70"/>
        </w:rPr>
        <w:t>o</w:t>
      </w:r>
      <w:r>
        <w:rPr>
          <w:rFonts w:cs="Calibri" w:hAnsi="Calibri" w:eastAsia="Calibri" w:ascii="Calibri"/>
          <w:b/>
          <w:color w:val="AC1D3F"/>
          <w:spacing w:val="14"/>
          <w:w w:val="93"/>
          <w:position w:val="2"/>
          <w:sz w:val="70"/>
          <w:szCs w:val="70"/>
        </w:rPr>
        <w:t>r</w:t>
      </w:r>
      <w:r>
        <w:rPr>
          <w:rFonts w:cs="Calibri" w:hAnsi="Calibri" w:eastAsia="Calibri" w:ascii="Calibri"/>
          <w:b/>
          <w:color w:val="AC1D3F"/>
          <w:spacing w:val="14"/>
          <w:w w:val="113"/>
          <w:position w:val="2"/>
          <w:sz w:val="70"/>
          <w:szCs w:val="70"/>
        </w:rPr>
        <w:t>i</w:t>
      </w:r>
      <w:r>
        <w:rPr>
          <w:rFonts w:cs="Calibri" w:hAnsi="Calibri" w:eastAsia="Calibri" w:ascii="Calibri"/>
          <w:b/>
          <w:color w:val="AC1D3F"/>
          <w:spacing w:val="14"/>
          <w:w w:val="101"/>
          <w:position w:val="2"/>
          <w:sz w:val="70"/>
          <w:szCs w:val="70"/>
        </w:rPr>
        <w:t>a</w:t>
      </w:r>
      <w:r>
        <w:rPr>
          <w:rFonts w:cs="Calibri" w:hAnsi="Calibri" w:eastAsia="Calibri" w:ascii="Calibri"/>
          <w:b/>
          <w:color w:val="AC1D3F"/>
          <w:spacing w:val="0"/>
          <w:w w:val="113"/>
          <w:position w:val="2"/>
          <w:sz w:val="70"/>
          <w:szCs w:val="70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60"/>
      </w:pPr>
      <w:r>
        <w:br w:type="column"/>
      </w:r>
      <w:r>
        <w:rPr>
          <w:rFonts w:cs="Calibri" w:hAnsi="Calibri" w:eastAsia="Calibri" w:ascii="Calibri"/>
          <w:b/>
          <w:color w:val="AC1D3F"/>
          <w:spacing w:val="0"/>
          <w:w w:val="97"/>
          <w:position w:val="2"/>
          <w:sz w:val="68"/>
          <w:szCs w:val="68"/>
        </w:rPr>
        <w:t>Zentrale</w:t>
      </w:r>
      <w:r>
        <w:rPr>
          <w:rFonts w:cs="Calibri" w:hAnsi="Calibri" w:eastAsia="Calibri" w:ascii="Calibri"/>
          <w:b/>
          <w:color w:val="AC1D3F"/>
          <w:spacing w:val="2"/>
          <w:w w:val="97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7"/>
          <w:position w:val="2"/>
          <w:sz w:val="68"/>
          <w:szCs w:val="68"/>
        </w:rPr>
        <w:t>Stellungnahmen</w:t>
      </w:r>
      <w:r>
        <w:rPr>
          <w:rFonts w:cs="Calibri" w:hAnsi="Calibri" w:eastAsia="Calibri" w:ascii="Calibri"/>
          <w:b/>
          <w:color w:val="AC1D3F"/>
          <w:spacing w:val="2"/>
          <w:w w:val="97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der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80"/>
        <w:ind w:left="1927"/>
        <w:sectPr>
          <w:type w:val="continuous"/>
          <w:pgSz w:w="23820" w:h="16840" w:orient="landscape"/>
          <w:pgMar w:top="160" w:bottom="280" w:left="960" w:right="580"/>
          <w:cols w:num="2" w:equalWidth="off">
            <w:col w:w="7984" w:space="5100"/>
            <w:col w:w="9196"/>
          </w:cols>
        </w:sectPr>
      </w:pPr>
      <w:r>
        <w:rPr>
          <w:rFonts w:cs="Calibri" w:hAnsi="Calibri" w:eastAsia="Calibri" w:ascii="Calibri"/>
          <w:b/>
          <w:color w:val="AC1D3F"/>
          <w:spacing w:val="0"/>
          <w:w w:val="100"/>
          <w:position w:val="-2"/>
          <w:sz w:val="68"/>
          <w:szCs w:val="68"/>
        </w:rPr>
        <w:t>pax</w:t>
      </w:r>
      <w:r>
        <w:rPr>
          <w:rFonts w:cs="Calibri" w:hAnsi="Calibri" w:eastAsia="Calibri" w:ascii="Calibri"/>
          <w:b/>
          <w:color w:val="AC1D3F"/>
          <w:spacing w:val="-3"/>
          <w:w w:val="100"/>
          <w:position w:val="-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2"/>
          <w:sz w:val="68"/>
          <w:szCs w:val="68"/>
        </w:rPr>
        <w:t>christi</w:t>
      </w:r>
      <w:r>
        <w:rPr>
          <w:rFonts w:cs="Calibri" w:hAnsi="Calibri" w:eastAsia="Calibri" w:ascii="Calibri"/>
          <w:b/>
          <w:color w:val="AC1D3F"/>
          <w:spacing w:val="32"/>
          <w:w w:val="100"/>
          <w:position w:val="-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1"/>
          <w:position w:val="-2"/>
          <w:sz w:val="68"/>
          <w:szCs w:val="68"/>
        </w:rPr>
        <w:t>Bewegung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  <w:sectPr>
          <w:type w:val="continuous"/>
          <w:pgSz w:w="23820" w:h="16840" w:orient="landscape"/>
          <w:pgMar w:top="160" w:bottom="280" w:left="960" w:right="580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40"/>
          <w:szCs w:val="40"/>
        </w:rPr>
        <w:jc w:val="both"/>
        <w:spacing w:lineRule="exact" w:line="460"/>
        <w:ind w:left="12703" w:right="145"/>
      </w:pPr>
      <w:r>
        <w:rPr>
          <w:rFonts w:cs="Calibri" w:hAnsi="Calibri" w:eastAsia="Calibri" w:ascii="Calibri"/>
          <w:b/>
          <w:color w:val="AC1D3F"/>
          <w:spacing w:val="0"/>
          <w:w w:val="94"/>
          <w:sz w:val="40"/>
          <w:szCs w:val="40"/>
        </w:rPr>
        <w:t>Stoppt</w:t>
      </w:r>
      <w:r>
        <w:rPr>
          <w:rFonts w:cs="Calibri" w:hAnsi="Calibri" w:eastAsia="Calibri" w:ascii="Calibri"/>
          <w:b/>
          <w:color w:val="AC1D3F"/>
          <w:spacing w:val="3"/>
          <w:w w:val="94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den</w:t>
      </w:r>
      <w:r>
        <w:rPr>
          <w:rFonts w:cs="Calibri" w:hAnsi="Calibri" w:eastAsia="Calibri" w:ascii="Calibri"/>
          <w:b/>
          <w:color w:val="AC1D3F"/>
          <w:spacing w:val="-3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Krieg!</w:t>
      </w:r>
      <w:r>
        <w:rPr>
          <w:rFonts w:cs="Calibri" w:hAnsi="Calibri" w:eastAsia="Calibri" w:ascii="Calibri"/>
          <w:b/>
          <w:color w:val="AC1D3F"/>
          <w:spacing w:val="18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3"/>
          <w:sz w:val="40"/>
          <w:szCs w:val="40"/>
        </w:rPr>
        <w:t>Offener</w:t>
      </w:r>
      <w:r>
        <w:rPr>
          <w:rFonts w:cs="Calibri" w:hAnsi="Calibri" w:eastAsia="Calibri" w:ascii="Calibri"/>
          <w:b/>
          <w:color w:val="AC1D3F"/>
          <w:spacing w:val="4"/>
          <w:w w:val="93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Brief</w:t>
      </w:r>
      <w:r>
        <w:rPr>
          <w:rFonts w:cs="Calibri" w:hAnsi="Calibri" w:eastAsia="Calibri" w:ascii="Calibri"/>
          <w:b/>
          <w:color w:val="AC1D3F"/>
          <w:spacing w:val="6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an</w:t>
      </w:r>
      <w:r>
        <w:rPr>
          <w:rFonts w:cs="Calibri" w:hAnsi="Calibri" w:eastAsia="Calibri" w:ascii="Calibri"/>
          <w:b/>
          <w:color w:val="AC1D3F"/>
          <w:spacing w:val="-14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die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both"/>
        <w:spacing w:lineRule="exact" w:line="480"/>
        <w:ind w:left="12703" w:right="2700"/>
      </w:pP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pax</w:t>
      </w:r>
      <w:r>
        <w:rPr>
          <w:rFonts w:cs="Calibri" w:hAnsi="Calibri" w:eastAsia="Calibri" w:ascii="Calibri"/>
          <w:b/>
          <w:color w:val="AC1D3F"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christi</w:t>
      </w:r>
      <w:r>
        <w:rPr>
          <w:rFonts w:cs="Calibri" w:hAnsi="Calibri" w:eastAsia="Calibri" w:ascii="Calibri"/>
          <w:b/>
          <w:color w:val="AC1D3F"/>
          <w:spacing w:val="18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Mitglieder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2703" w:right="4020"/>
      </w:pP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Liebe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christi-Mitglieder,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2703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erschüttert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russischen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Angriffskrieg</w:t>
      </w:r>
      <w:r>
        <w:rPr>
          <w:rFonts w:cs="Times New Roman" w:hAnsi="Times New Roman" w:eastAsia="Times New Roman" w:ascii="Times New Roman"/>
          <w:color w:val="404042"/>
          <w:spacing w:val="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verurteilen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aufs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Schärfste.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Gedanken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Gebeten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Bevölkerung,</w:t>
      </w:r>
      <w:r>
        <w:rPr>
          <w:rFonts w:cs="Times New Roman" w:hAnsi="Times New Roman" w:eastAsia="Times New Roman" w:ascii="Times New Roman"/>
          <w:color w:val="404042"/>
          <w:spacing w:val="-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furchtbare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Krieges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Leidens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lebt.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appellieren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Regierung,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Waffen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schweigen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sofort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Verhandlungstisch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zurückzukehren.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2703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1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rechtfertigen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tritt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Völkerrecht</w:t>
      </w:r>
      <w:r>
        <w:rPr>
          <w:rFonts w:cs="Times New Roman" w:hAnsi="Times New Roman" w:eastAsia="Times New Roman" w:ascii="Times New Roman"/>
          <w:color w:val="404042"/>
          <w:spacing w:val="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ßen.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Regierung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isoliert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selbst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damit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fügt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Russland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schweren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Schaden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2703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richtet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europäische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Sicherheitsarchitektur,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zerstört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demokratischen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Aufbau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Landes.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zerstört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Menschenleben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Infrastruktur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Ukraine.</w:t>
      </w:r>
      <w:r>
        <w:rPr>
          <w:rFonts w:cs="Times New Roman" w:hAnsi="Times New Roman" w:eastAsia="Times New Roman" w:ascii="Times New Roman"/>
          <w:color w:val="404042"/>
          <w:spacing w:val="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zerstört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Vertrauen.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zerstört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Umwelt.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1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wirft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wachsende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ukrainische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Zivilgesellschaft</w:t>
      </w:r>
      <w:r>
        <w:rPr>
          <w:rFonts w:cs="Times New Roman" w:hAnsi="Times New Roman" w:eastAsia="Times New Roman" w:ascii="Times New Roman"/>
          <w:color w:val="404042"/>
          <w:spacing w:val="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Klima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schutzbemühungen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massiv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zurück.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2703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Zugleich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Gedanken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Gebeten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Bevölkerung.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zerstört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wirtschaftliche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Zusammenarbeit,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russische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Bevölkerung</w:t>
      </w:r>
      <w:r>
        <w:rPr>
          <w:rFonts w:cs="Times New Roman" w:hAnsi="Times New Roman" w:eastAsia="Times New Roman" w:ascii="Times New Roman"/>
          <w:color w:val="404042"/>
          <w:spacing w:val="-1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wichtiger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Zukunftspfeiler</w:t>
      </w:r>
      <w:r>
        <w:rPr>
          <w:rFonts w:cs="Times New Roman" w:hAnsi="Times New Roman" w:eastAsia="Times New Roman" w:ascii="Times New Roman"/>
          <w:color w:val="404042"/>
          <w:spacing w:val="-1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ist.</w:t>
      </w:r>
      <w:r>
        <w:rPr>
          <w:rFonts w:cs="Times New Roman" w:hAnsi="Times New Roman" w:eastAsia="Times New Roman" w:ascii="Times New Roman"/>
          <w:color w:val="404042"/>
          <w:spacing w:val="-1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viele</w:t>
      </w:r>
      <w:r>
        <w:rPr>
          <w:rFonts w:cs="Times New Roman" w:hAnsi="Times New Roman" w:eastAsia="Times New Roman" w:ascii="Times New Roman"/>
          <w:color w:val="404042"/>
          <w:spacing w:val="-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Bürger:innen</w:t>
      </w:r>
      <w:r>
        <w:rPr>
          <w:rFonts w:cs="Times New Roman" w:hAnsi="Times New Roman" w:eastAsia="Times New Roman" w:ascii="Times New Roman"/>
          <w:color w:val="404042"/>
          <w:spacing w:val="1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Russlands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entsetzt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Krieg,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Bruderkrieg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ist.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sen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Mitgefühl</w:t>
      </w:r>
      <w:r>
        <w:rPr>
          <w:rFonts w:cs="Times New Roman" w:hAnsi="Times New Roman" w:eastAsia="Times New Roman" w:ascii="Times New Roman"/>
          <w:color w:val="404042"/>
          <w:spacing w:val="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allen,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verzweifelt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ertragen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müssen,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welchen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Regierung</w:t>
      </w:r>
      <w:r>
        <w:rPr>
          <w:rFonts w:cs="Times New Roman" w:hAnsi="Times New Roman" w:eastAsia="Times New Roman" w:ascii="Times New Roman"/>
          <w:color w:val="404042"/>
          <w:spacing w:val="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führt,</w:t>
      </w:r>
      <w:r>
        <w:rPr>
          <w:rFonts w:cs="Times New Roman" w:hAnsi="Times New Roman" w:eastAsia="Times New Roman" w:ascii="Times New Roman"/>
          <w:color w:val="404042"/>
          <w:spacing w:val="-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verhindern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können.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stehen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großem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Respekt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hinter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denen,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öffentlich</w:t>
      </w:r>
      <w:r>
        <w:rPr>
          <w:rFonts w:cs="Times New Roman" w:hAnsi="Times New Roman" w:eastAsia="Times New Roman" w:ascii="Times New Roman"/>
          <w:color w:val="404042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protestieren;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wissend,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dafür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Repressionen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erdulden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haben.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left="12703" w:right="4428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Wir</w:t>
      </w:r>
      <w:r>
        <w:rPr>
          <w:rFonts w:cs="Calibri" w:hAnsi="Calibri" w:eastAsia="Calibri" w:ascii="Calibri"/>
          <w:b/>
          <w:color w:val="00AAAC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6"/>
          <w:sz w:val="22"/>
          <w:szCs w:val="22"/>
        </w:rPr>
        <w:t>haben</w:t>
      </w:r>
      <w:r>
        <w:rPr>
          <w:rFonts w:cs="Calibri" w:hAnsi="Calibri" w:eastAsia="Calibri" w:ascii="Calibri"/>
          <w:b/>
          <w:color w:val="00AAAC"/>
          <w:spacing w:val="1"/>
          <w:w w:val="96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uns</w:t>
      </w:r>
      <w:r>
        <w:rPr>
          <w:rFonts w:cs="Calibri" w:hAnsi="Calibri" w:eastAsia="Calibri" w:ascii="Calibri"/>
          <w:b/>
          <w:color w:val="00AAAC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geirrt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2703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konnten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vorstellen,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diesem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kommt.</w:t>
      </w:r>
      <w:r>
        <w:rPr>
          <w:rFonts w:cs="Times New Roman" w:hAnsi="Times New Roman" w:eastAsia="Times New Roman" w:ascii="Times New Roman"/>
          <w:color w:val="404042"/>
          <w:spacing w:val="2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Jahren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Ukraine,</w:t>
      </w:r>
      <w:r>
        <w:rPr>
          <w:rFonts w:cs="Times New Roman" w:hAnsi="Times New Roman" w:eastAsia="Times New Roman" w:ascii="Times New Roman"/>
          <w:color w:val="404042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Baltikum</w:t>
      </w:r>
      <w:r>
        <w:rPr>
          <w:rFonts w:cs="Times New Roman" w:hAnsi="Times New Roman" w:eastAsia="Times New Roman" w:ascii="Times New Roman"/>
          <w:color w:val="404042"/>
          <w:spacing w:val="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Sorgen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Warnungen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Übergriffen</w:t>
      </w:r>
      <w:r>
        <w:rPr>
          <w:rFonts w:cs="Times New Roman" w:hAnsi="Times New Roman" w:eastAsia="Times New Roman" w:ascii="Times New Roman"/>
          <w:color w:val="404042"/>
          <w:spacing w:val="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Putin-Regierung</w:t>
      </w:r>
      <w:r>
        <w:rPr>
          <w:rFonts w:cs="Times New Roman" w:hAnsi="Times New Roman" w:eastAsia="Times New Roman" w:ascii="Times New Roman"/>
          <w:color w:val="404042"/>
          <w:spacing w:val="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frühere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Gebiete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jetunion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gehört.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gehört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geglaubt.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schmerzt,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dadurch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wohl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Angriffe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Truppen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Tschetschenien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Georgien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wahrgenommen,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wenig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beachtet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ausreichend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Schlussfolgerungen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daraus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gezogen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haben.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Militärische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Erfahrungen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Kriegen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Syrien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jetzt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eingesetzt.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2703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Genauso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schmerzt,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Warnungen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Analysen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Friedensbewe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gung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6"/>
          <w:sz w:val="20"/>
          <w:szCs w:val="20"/>
        </w:rPr>
        <w:t>EU-</w:t>
      </w:r>
      <w:r>
        <w:rPr>
          <w:rFonts w:cs="Times New Roman" w:hAnsi="Times New Roman" w:eastAsia="Times New Roman" w:ascii="Times New Roman"/>
          <w:color w:val="404042"/>
          <w:spacing w:val="19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NATO-Politik</w:t>
      </w:r>
      <w:r>
        <w:rPr>
          <w:rFonts w:cs="Times New Roman" w:hAnsi="Times New Roman" w:eastAsia="Times New Roman" w:ascii="Times New Roman"/>
          <w:color w:val="404042"/>
          <w:spacing w:val="17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ignoriert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worden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sind.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Eskalation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gestoppt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damit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Gewaltspirale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verhindert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worden.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Wichtig</w:t>
      </w:r>
      <w:r>
        <w:rPr>
          <w:rFonts w:cs="Times New Roman" w:hAnsi="Times New Roman" w:eastAsia="Times New Roman" w:ascii="Times New Roman"/>
          <w:color w:val="404042"/>
          <w:spacing w:val="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25" w:lineRule="auto" w:line="254"/>
        <w:ind w:right="617"/>
      </w:pPr>
      <w:r>
        <w:br w:type="column"/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Der</w:t>
      </w:r>
      <w:r>
        <w:rPr>
          <w:rFonts w:cs="Times New Roman" w:hAnsi="Times New Roman" w:eastAsia="Times New Roman" w:ascii="Times New Roman"/>
          <w:color w:val="00AAAC"/>
          <w:spacing w:val="-2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7"/>
          <w:sz w:val="29"/>
          <w:szCs w:val="29"/>
        </w:rPr>
        <w:t>russische</w:t>
      </w:r>
      <w:r>
        <w:rPr>
          <w:rFonts w:cs="Times New Roman" w:hAnsi="Times New Roman" w:eastAsia="Times New Roman" w:ascii="Times New Roman"/>
          <w:color w:val="00AAAC"/>
          <w:spacing w:val="0"/>
          <w:w w:val="107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29"/>
          <w:szCs w:val="29"/>
        </w:rPr>
        <w:t>Angriffskrieg</w:t>
      </w:r>
      <w:r>
        <w:rPr>
          <w:rFonts w:cs="Times New Roman" w:hAnsi="Times New Roman" w:eastAsia="Times New Roman" w:ascii="Times New Roman"/>
          <w:color w:val="00AAAC"/>
          <w:spacing w:val="-4"/>
          <w:w w:val="96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6"/>
          <w:sz w:val="29"/>
          <w:szCs w:val="29"/>
        </w:rPr>
        <w:t>gegen</w:t>
      </w:r>
      <w:r>
        <w:rPr>
          <w:rFonts w:cs="Times New Roman" w:hAnsi="Times New Roman" w:eastAsia="Times New Roman" w:ascii="Times New Roman"/>
          <w:color w:val="00AAAC"/>
          <w:spacing w:val="0"/>
          <w:w w:val="106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die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Ukraine</w:t>
      </w:r>
      <w:r>
        <w:rPr>
          <w:rFonts w:cs="Times New Roman" w:hAnsi="Times New Roman" w:eastAsia="Times New Roman" w:ascii="Times New Roman"/>
          <w:color w:val="00AAAC"/>
          <w:spacing w:val="-26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und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die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Reaktionen</w:t>
      </w:r>
      <w:r>
        <w:rPr>
          <w:rFonts w:cs="Times New Roman" w:hAnsi="Times New Roman" w:eastAsia="Times New Roman" w:ascii="Times New Roman"/>
          <w:color w:val="00AAAC"/>
          <w:spacing w:val="-7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8"/>
          <w:sz w:val="29"/>
          <w:szCs w:val="29"/>
        </w:rPr>
        <w:t>„des</w:t>
      </w:r>
      <w:r>
        <w:rPr>
          <w:rFonts w:cs="Times New Roman" w:hAnsi="Times New Roman" w:eastAsia="Times New Roman" w:ascii="Times New Roman"/>
          <w:color w:val="00AAAC"/>
          <w:spacing w:val="0"/>
          <w:w w:val="108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Westens“</w:t>
      </w:r>
      <w:r>
        <w:rPr>
          <w:rFonts w:cs="Times New Roman" w:hAnsi="Times New Roman" w:eastAsia="Times New Roman" w:ascii="Times New Roman"/>
          <w:color w:val="00AAAC"/>
          <w:spacing w:val="6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29"/>
          <w:szCs w:val="29"/>
        </w:rPr>
        <w:t>darauf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fordern</w:t>
      </w:r>
      <w:r>
        <w:rPr>
          <w:rFonts w:cs="Times New Roman" w:hAnsi="Times New Roman" w:eastAsia="Times New Roman" w:ascii="Times New Roman"/>
          <w:color w:val="00AAAC"/>
          <w:spacing w:val="2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10"/>
          <w:sz w:val="29"/>
          <w:szCs w:val="29"/>
        </w:rPr>
        <w:t>das</w:t>
      </w:r>
      <w:r>
        <w:rPr>
          <w:rFonts w:cs="Times New Roman" w:hAnsi="Times New Roman" w:eastAsia="Times New Roman" w:ascii="Times New Roman"/>
          <w:color w:val="00AAAC"/>
          <w:spacing w:val="0"/>
          <w:w w:val="11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29"/>
          <w:szCs w:val="29"/>
        </w:rPr>
        <w:t>Selbstverständnis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der</w:t>
      </w:r>
      <w:r>
        <w:rPr>
          <w:rFonts w:cs="Times New Roman" w:hAnsi="Times New Roman" w:eastAsia="Times New Roman" w:ascii="Times New Roman"/>
          <w:color w:val="00AAAC"/>
          <w:spacing w:val="15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Friedens-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bewegung</w:t>
      </w:r>
      <w:r>
        <w:rPr>
          <w:rFonts w:cs="Times New Roman" w:hAnsi="Times New Roman" w:eastAsia="Times New Roman" w:ascii="Times New Roman"/>
          <w:color w:val="00AAAC"/>
          <w:spacing w:val="41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pax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christi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heraus.</w:t>
      </w:r>
      <w:r>
        <w:rPr>
          <w:rFonts w:cs="Times New Roman" w:hAnsi="Times New Roman" w:eastAsia="Times New Roman" w:ascii="Times New Roman"/>
          <w:color w:val="00AAAC"/>
          <w:spacing w:val="4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In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zwei</w:t>
      </w:r>
      <w:r>
        <w:rPr>
          <w:rFonts w:cs="Times New Roman" w:hAnsi="Times New Roman" w:eastAsia="Times New Roman" w:ascii="Times New Roman"/>
          <w:color w:val="00AAAC"/>
          <w:spacing w:val="-18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29"/>
          <w:szCs w:val="29"/>
        </w:rPr>
        <w:t>zentralen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Stellungnahmen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unternimmt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auto" w:line="254"/>
        <w:ind w:right="1010"/>
        <w:sectPr>
          <w:type w:val="continuous"/>
          <w:pgSz w:w="23820" w:h="16840" w:orient="landscape"/>
          <w:pgMar w:top="160" w:bottom="280" w:left="960" w:right="580"/>
          <w:cols w:num="2" w:equalWidth="off">
            <w:col w:w="18997" w:space="282"/>
            <w:col w:w="3001"/>
          </w:cols>
        </w:sectPr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der</w:t>
      </w:r>
      <w:r>
        <w:rPr>
          <w:rFonts w:cs="Times New Roman" w:hAnsi="Times New Roman" w:eastAsia="Times New Roman" w:ascii="Times New Roman"/>
          <w:color w:val="00AAAC"/>
          <w:spacing w:val="15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pax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christi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29"/>
          <w:szCs w:val="29"/>
        </w:rPr>
        <w:t>Bundesvorstand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einen</w:t>
      </w:r>
      <w:r>
        <w:rPr>
          <w:rFonts w:cs="Times New Roman" w:hAnsi="Times New Roman" w:eastAsia="Times New Roman" w:ascii="Times New Roman"/>
          <w:color w:val="00AAAC"/>
          <w:spacing w:val="18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Versuch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der</w:t>
      </w:r>
      <w:r>
        <w:rPr>
          <w:rFonts w:cs="Times New Roman" w:hAnsi="Times New Roman" w:eastAsia="Times New Roman" w:ascii="Times New Roman"/>
          <w:color w:val="00AAAC"/>
          <w:spacing w:val="15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Klärung.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23820" w:h="16840" w:orient="landscape"/>
          <w:pgMar w:top="160" w:bottom="280" w:left="960" w:right="580"/>
        </w:sectPr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pict>
          <v:group style="position:absolute;margin-left:0pt;margin-top:0pt;width:297.638pt;height:841.89pt;mso-position-horizontal-relative:page;mso-position-vertical-relative:page;z-index:-1938" coordorigin="0,0" coordsize="5953,16838">
            <v:shape style="position:absolute;left:0;top:0;width:5953;height:16838" coordorigin="0,0" coordsize="5953,16838" path="m0,16838l5953,16838,5953,0,0,0,0,16838xe" filled="t" fillcolor="#C1B7AF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124.79pt;margin-top:75.9609pt;width:66.2585pt;height:46.5999pt;mso-position-horizontal-relative:page;mso-position-vertical-relative:page;z-index:-1939">
            <v:imagedata o:title="" r:id="rId6"/>
          </v:shape>
        </w:pict>
      </w:r>
      <w:r>
        <w:pict>
          <v:shape type="#_x0000_t202" style="position:absolute;margin-left:0pt;margin-top:0pt;width:297.638pt;height:841.89pt;mso-position-horizontal-relative:page;mso-position-vertical-relative:page;z-index:-194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5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ind w:left="680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897966"/>
                      <w:spacing w:val="0"/>
                      <w:w w:val="111"/>
                      <w:sz w:val="30"/>
                      <w:szCs w:val="30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</w:pP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11"/>
        <w:sectPr>
          <w:type w:val="continuous"/>
          <w:pgSz w:w="23820" w:h="16840" w:orient="landscape"/>
          <w:pgMar w:top="160" w:bottom="280" w:left="960" w:right="580"/>
          <w:cols w:num="2" w:equalWidth="off">
            <w:col w:w="10393" w:space="1105"/>
            <w:col w:w="107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9589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position w:val="1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  <w:sectPr>
          <w:pgMar w:header="283" w:footer="0" w:top="580" w:bottom="0" w:left="580" w:right="580"/>
          <w:headerReference w:type="default" r:id="rId7"/>
          <w:pgSz w:w="23820" w:h="16840" w:orient="landscape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3"/>
        <w:ind w:left="497" w:right="-32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Klarheit,</w:t>
      </w:r>
      <w:r>
        <w:rPr>
          <w:rFonts w:cs="Times New Roman" w:hAnsi="Times New Roman" w:eastAsia="Times New Roman" w:ascii="Times New Roman"/>
          <w:color w:val="404042"/>
          <w:spacing w:val="-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politischen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Fehler</w:t>
      </w:r>
      <w:r>
        <w:rPr>
          <w:rFonts w:cs="Times New Roman" w:hAnsi="Times New Roman" w:eastAsia="Times New Roman" w:ascii="Times New Roman"/>
          <w:color w:val="404042"/>
          <w:spacing w:val="-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„des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Westens“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Putins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Angriffskrieg</w:t>
      </w:r>
      <w:r>
        <w:rPr>
          <w:rFonts w:cs="Times New Roman" w:hAnsi="Times New Roman" w:eastAsia="Times New Roman" w:ascii="Times New Roman"/>
          <w:color w:val="404042"/>
          <w:spacing w:val="-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left="497" w:right="6765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Weise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rechtfertigen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497" w:right="-3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erinnern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Hoffnung</w:t>
      </w:r>
      <w:r>
        <w:rPr>
          <w:rFonts w:cs="Times New Roman" w:hAnsi="Times New Roman" w:eastAsia="Times New Roman" w:ascii="Times New Roman"/>
          <w:color w:val="404042"/>
          <w:spacing w:val="2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Friedensdividenden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Fall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Berliner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Mauer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Eisernen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Vorhangs.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Heute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weiterhin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Aufbau</w:t>
      </w:r>
      <w:r>
        <w:rPr>
          <w:rFonts w:cs="Times New Roman" w:hAnsi="Times New Roman" w:eastAsia="Times New Roman" w:ascii="Times New Roman"/>
          <w:color w:val="404042"/>
          <w:spacing w:val="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gemeinsamen,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gesamteuropäischen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Sicherheits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struktur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Einbezug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Ukraine,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Russlands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Belarus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left="497" w:right="6338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pax</w:t>
      </w:r>
      <w:r>
        <w:rPr>
          <w:rFonts w:cs="Calibri" w:hAnsi="Calibri" w:eastAsia="Calibri" w:ascii="Calibri"/>
          <w:b/>
          <w:color w:val="00AAAC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christi</w:t>
      </w:r>
      <w:r>
        <w:rPr>
          <w:rFonts w:cs="Calibri" w:hAnsi="Calibri" w:eastAsia="Calibri" w:ascii="Calibri"/>
          <w:b/>
          <w:color w:val="00AAAC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ist</w:t>
      </w:r>
      <w:r>
        <w:rPr>
          <w:rFonts w:cs="Calibri" w:hAnsi="Calibri" w:eastAsia="Calibri" w:ascii="Calibri"/>
          <w:b/>
          <w:color w:val="00AAAC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6"/>
          <w:sz w:val="22"/>
          <w:szCs w:val="22"/>
        </w:rPr>
        <w:t>herausgefordert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97" w:right="-30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9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fordert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Selbstverständnis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Bewegung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heraus.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9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Präambel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Satzung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es: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left="497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„pax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bleibende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Hoffnung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Vision</w:t>
      </w:r>
      <w:r>
        <w:rPr>
          <w:rFonts w:cs="Times New Roman" w:hAnsi="Times New Roman" w:eastAsia="Times New Roman" w:ascii="Times New Roman"/>
          <w:color w:val="404042"/>
          <w:spacing w:val="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Bewegung.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Glaube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densbotschaft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Jesu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9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schenkte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Zeit</w:t>
      </w:r>
      <w:r>
        <w:rPr>
          <w:rFonts w:cs="Times New Roman" w:hAnsi="Times New Roman" w:eastAsia="Times New Roman" w:ascii="Times New Roman"/>
          <w:color w:val="404042"/>
          <w:spacing w:val="-9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Nationalsozialismus</w:t>
      </w:r>
      <w:r>
        <w:rPr>
          <w:rFonts w:cs="Times New Roman" w:hAnsi="Times New Roman" w:eastAsia="Times New Roman" w:ascii="Times New Roman"/>
          <w:color w:val="404042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Zweiten</w:t>
      </w:r>
      <w:r>
        <w:rPr>
          <w:rFonts w:cs="Times New Roman" w:hAnsi="Times New Roman" w:eastAsia="Times New Roman" w:ascii="Times New Roman"/>
          <w:color w:val="404042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Weltkriegs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Kraft</w:t>
      </w:r>
      <w:r>
        <w:rPr>
          <w:rFonts w:cs="Times New Roman" w:hAnsi="Times New Roman" w:eastAsia="Times New Roman" w:ascii="Times New Roman"/>
          <w:color w:val="404042"/>
          <w:spacing w:val="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Mut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Versöhnung,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Christ:innen</w:t>
      </w:r>
      <w:r>
        <w:rPr>
          <w:rFonts w:cs="Times New Roman" w:hAnsi="Times New Roman" w:eastAsia="Times New Roman" w:ascii="Times New Roman"/>
          <w:color w:val="404042"/>
          <w:spacing w:val="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Frankreich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ausging.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Vertrauen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Friedensver-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heißung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halfen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sie,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Grundsteine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friedliches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Zusammenleben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ehemals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verfeindeten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Völker</w:t>
      </w:r>
      <w:r>
        <w:rPr>
          <w:rFonts w:cs="Times New Roman" w:hAnsi="Times New Roman" w:eastAsia="Times New Roman" w:ascii="Times New Roman"/>
          <w:color w:val="404042"/>
          <w:spacing w:val="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Europas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legen.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Erfahrung,</w:t>
      </w:r>
      <w:r>
        <w:rPr>
          <w:rFonts w:cs="Times New Roman" w:hAnsi="Times New Roman" w:eastAsia="Times New Roman" w:ascii="Times New Roman"/>
          <w:color w:val="404042"/>
          <w:spacing w:val="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politische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religiöse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Kraft</w:t>
      </w:r>
      <w:r>
        <w:rPr>
          <w:rFonts w:cs="Times New Roman" w:hAnsi="Times New Roman" w:eastAsia="Times New Roman" w:ascii="Times New Roman"/>
          <w:color w:val="404042"/>
          <w:spacing w:val="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ist,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schöpfen: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möglich,</w:t>
      </w:r>
      <w:r>
        <w:rPr>
          <w:rFonts w:cs="Times New Roman" w:hAnsi="Times New Roman" w:eastAsia="Times New Roman" w:ascii="Times New Roman"/>
          <w:color w:val="404042"/>
          <w:spacing w:val="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Vergebung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gewähren,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statt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Vergeltung</w:t>
      </w:r>
      <w:r>
        <w:rPr>
          <w:rFonts w:cs="Times New Roman" w:hAnsi="Times New Roman" w:eastAsia="Times New Roman" w:ascii="Times New Roman"/>
          <w:color w:val="404042"/>
          <w:spacing w:val="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üben;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möglich,</w:t>
      </w:r>
      <w:r>
        <w:rPr>
          <w:rFonts w:cs="Times New Roman" w:hAnsi="Times New Roman" w:eastAsia="Times New Roman" w:ascii="Times New Roman"/>
          <w:color w:val="404042"/>
          <w:spacing w:val="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verdrängen,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sondern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einzugestehen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Neuanfang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wagen.“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left="497" w:right="4786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Wir</w:t>
      </w:r>
      <w:r>
        <w:rPr>
          <w:rFonts w:cs="Calibri" w:hAnsi="Calibri" w:eastAsia="Calibri" w:ascii="Calibri"/>
          <w:b/>
          <w:color w:val="00AAAC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6"/>
          <w:sz w:val="22"/>
          <w:szCs w:val="22"/>
        </w:rPr>
        <w:t>halten</w:t>
      </w:r>
      <w:r>
        <w:rPr>
          <w:rFonts w:cs="Calibri" w:hAnsi="Calibri" w:eastAsia="Calibri" w:ascii="Calibri"/>
          <w:b/>
          <w:color w:val="00AAAC"/>
          <w:spacing w:val="1"/>
          <w:w w:val="96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fest</w:t>
      </w:r>
      <w:r>
        <w:rPr>
          <w:rFonts w:cs="Calibri" w:hAnsi="Calibri" w:eastAsia="Calibri" w:ascii="Calibri"/>
          <w:b/>
          <w:color w:val="00AAAC"/>
          <w:spacing w:val="-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b/>
          <w:color w:val="00AAAC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der</w:t>
      </w:r>
      <w:r>
        <w:rPr>
          <w:rFonts w:cs="Calibri" w:hAnsi="Calibri" w:eastAsia="Calibri" w:ascii="Calibri"/>
          <w:b/>
          <w:color w:val="00AAAC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2"/>
          <w:sz w:val="22"/>
          <w:szCs w:val="22"/>
        </w:rPr>
        <w:t>Option</w:t>
      </w:r>
      <w:r>
        <w:rPr>
          <w:rFonts w:cs="Calibri" w:hAnsi="Calibri" w:eastAsia="Calibri" w:ascii="Calibri"/>
          <w:b/>
          <w:color w:val="00AAAC"/>
          <w:spacing w:val="3"/>
          <w:w w:val="92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der</w:t>
      </w:r>
      <w:r>
        <w:rPr>
          <w:rFonts w:cs="Calibri" w:hAnsi="Calibri" w:eastAsia="Calibri" w:ascii="Calibri"/>
          <w:b/>
          <w:color w:val="00AAAC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Gewaltfreiheit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497" w:right="-34"/>
      </w:pP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Vision,</w:t>
      </w:r>
      <w:r>
        <w:rPr>
          <w:rFonts w:cs="Times New Roman" w:hAnsi="Times New Roman" w:eastAsia="Times New Roman" w:ascii="Times New Roman"/>
          <w:color w:val="404042"/>
          <w:spacing w:val="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einsetzen,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steht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Waffen.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Gerade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jetzt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wichtig,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Grundfesten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unserer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Bewegung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vergewissern.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halten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fest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Ziel,</w:t>
      </w:r>
      <w:r>
        <w:rPr>
          <w:rFonts w:cs="Times New Roman" w:hAnsi="Times New Roman" w:eastAsia="Times New Roman" w:ascii="Times New Roman"/>
          <w:color w:val="404042"/>
          <w:spacing w:val="17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gewaltfreien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Friedenskultur</w:t>
      </w:r>
      <w:r>
        <w:rPr>
          <w:rFonts w:cs="Times New Roman" w:hAnsi="Times New Roman" w:eastAsia="Times New Roman" w:ascii="Times New Roman"/>
          <w:color w:val="404042"/>
          <w:spacing w:val="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beizutragen.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will</w:t>
      </w:r>
      <w:r>
        <w:rPr>
          <w:rFonts w:cs="Times New Roman" w:hAnsi="Times New Roman" w:eastAsia="Times New Roman" w:ascii="Times New Roman"/>
          <w:color w:val="404042"/>
          <w:spacing w:val="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beitragen,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Teufelskreis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durchbrechen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Gewaltspirale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beenden.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497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Damit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widersetzen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verbreiteten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Gewohnheit,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Gegengewalt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erfahrene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reagieren.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stehen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Dilemma.</w:t>
      </w:r>
      <w:r>
        <w:rPr>
          <w:rFonts w:cs="Times New Roman" w:hAnsi="Times New Roman" w:eastAsia="Times New Roman" w:ascii="Times New Roman"/>
          <w:color w:val="404042"/>
          <w:spacing w:val="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Gottesliebe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Christenmenschen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gebieten,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Ohnmacht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anzunehmen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Unrecht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erleiden.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-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Nächstenliebe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darf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Ohnmacht</w:t>
      </w:r>
      <w:r>
        <w:rPr>
          <w:rFonts w:cs="Times New Roman" w:hAnsi="Times New Roman" w:eastAsia="Times New Roman" w:ascii="Times New Roman"/>
          <w:color w:val="404042"/>
          <w:spacing w:val="-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Unterdrückung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abfinden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Gott</w:t>
      </w:r>
      <w:r>
        <w:rPr>
          <w:rFonts w:cs="Times New Roman" w:hAnsi="Times New Roman" w:eastAsia="Times New Roman" w:ascii="Times New Roman"/>
          <w:color w:val="404042"/>
          <w:spacing w:val="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Rücken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Leidenden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lieben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wollen.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Bergpredigt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aufgefordert,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linke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Wange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hinzuhalten,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rechte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geschlagen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wird.</w:t>
      </w:r>
      <w:r>
        <w:rPr>
          <w:rFonts w:cs="Times New Roman" w:hAnsi="Times New Roman" w:eastAsia="Times New Roman" w:ascii="Times New Roman"/>
          <w:color w:val="404042"/>
          <w:spacing w:val="2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(Mt</w:t>
      </w:r>
      <w:r>
        <w:rPr>
          <w:rFonts w:cs="Times New Roman" w:hAnsi="Times New Roman" w:eastAsia="Times New Roman" w:ascii="Times New Roman"/>
          <w:color w:val="404042"/>
          <w:spacing w:val="5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5,39)</w:t>
      </w:r>
      <w:r>
        <w:rPr>
          <w:rFonts w:cs="Times New Roman" w:hAnsi="Times New Roman" w:eastAsia="Times New Roman" w:ascii="Times New Roman"/>
          <w:color w:val="404042"/>
          <w:spacing w:val="-1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bedeutet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nicht,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solche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Handlungsweise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einzufordern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anderen,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Wange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geschlagen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497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Maßgabe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orientieren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Perspektive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aktiven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Gewaltfreiheit</w:t>
      </w:r>
      <w:r>
        <w:rPr>
          <w:rFonts w:cs="Times New Roman" w:hAnsi="Times New Roman" w:eastAsia="Times New Roman" w:ascii="Times New Roman"/>
          <w:color w:val="404042"/>
          <w:spacing w:val="-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zivilen</w:t>
      </w:r>
      <w:r>
        <w:rPr>
          <w:rFonts w:cs="Times New Roman" w:hAnsi="Times New Roman" w:eastAsia="Times New Roman" w:ascii="Times New Roman"/>
          <w:color w:val="404042"/>
          <w:spacing w:val="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Ungehor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sams.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entscheiden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Gewaltfreiheit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arbeiten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zusammen,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Option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wählen.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497" w:right="-34"/>
      </w:pP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8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2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1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1"/>
          <w:sz w:val="20"/>
          <w:szCs w:val="20"/>
        </w:rPr>
        <w:t>ß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9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1"/>
          <w:sz w:val="20"/>
          <w:szCs w:val="20"/>
        </w:rPr>
        <w:t>ß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04042"/>
          <w:spacing w:val="-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6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5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3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1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3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4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497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Unterstützung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alle,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diesem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fliehen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versuchen,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verlassen.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dankbar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offenen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Grenzen</w:t>
      </w:r>
      <w:r>
        <w:rPr>
          <w:rFonts w:cs="Times New Roman" w:hAnsi="Times New Roman" w:eastAsia="Times New Roman" w:ascii="Times New Roman"/>
          <w:color w:val="404042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Menschen.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fordern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Regierungen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auf,</w:t>
      </w:r>
      <w:r>
        <w:rPr>
          <w:rFonts w:cs="Times New Roman" w:hAnsi="Times New Roman" w:eastAsia="Times New Roman" w:ascii="Times New Roman"/>
          <w:color w:val="404042"/>
          <w:spacing w:val="-1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dafür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sorgen,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offenen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Grenzen</w:t>
      </w:r>
      <w:r>
        <w:rPr>
          <w:rFonts w:cs="Times New Roman" w:hAnsi="Times New Roman" w:eastAsia="Times New Roman" w:ascii="Times New Roman"/>
          <w:color w:val="404042"/>
          <w:spacing w:val="-1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unterschiedslos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gelten,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Kriegsgebieten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entkommen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versuchen.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Rassistische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Zurückweisungen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Skandal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müssen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eingestellt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5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Menschen,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Kriegen</w:t>
      </w:r>
      <w:r>
        <w:rPr>
          <w:rFonts w:cs="Times New Roman" w:hAnsi="Times New Roman" w:eastAsia="Times New Roman" w:ascii="Times New Roman"/>
          <w:color w:val="404042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fliehen,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Asyl,</w:t>
      </w:r>
      <w:r>
        <w:rPr>
          <w:rFonts w:cs="Times New Roman" w:hAnsi="Times New Roman" w:eastAsia="Times New Roman" w:ascii="Times New Roman"/>
          <w:color w:val="404042"/>
          <w:spacing w:val="-7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Schutz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Aufnahme</w:t>
      </w:r>
      <w:r>
        <w:rPr>
          <w:rFonts w:cs="Times New Roman" w:hAnsi="Times New Roman" w:eastAsia="Times New Roman" w:ascii="Times New Roman"/>
          <w:color w:val="404042"/>
          <w:spacing w:val="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sicheren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Gebieten.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Kriegsdienstverweigerung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sowohl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Russland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left="497" w:right="6265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Wo</w:t>
      </w:r>
      <w:r>
        <w:rPr>
          <w:rFonts w:cs="Calibri" w:hAnsi="Calibri" w:eastAsia="Calibri" w:ascii="Calibri"/>
          <w:b/>
          <w:color w:val="00AAAC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6"/>
          <w:sz w:val="22"/>
          <w:szCs w:val="22"/>
        </w:rPr>
        <w:t>bleibt</w:t>
      </w:r>
      <w:r>
        <w:rPr>
          <w:rFonts w:cs="Calibri" w:hAnsi="Calibri" w:eastAsia="Calibri" w:ascii="Calibri"/>
          <w:b/>
          <w:color w:val="00AAAC"/>
          <w:spacing w:val="1"/>
          <w:w w:val="96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der</w:t>
      </w:r>
      <w:r>
        <w:rPr>
          <w:rFonts w:cs="Calibri" w:hAnsi="Calibri" w:eastAsia="Calibri" w:ascii="Calibri"/>
          <w:b/>
          <w:color w:val="00AAAC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4"/>
          <w:sz w:val="22"/>
          <w:szCs w:val="22"/>
        </w:rPr>
        <w:t>Vorrang</w:t>
      </w:r>
      <w:r>
        <w:rPr>
          <w:rFonts w:cs="Calibri" w:hAnsi="Calibri" w:eastAsia="Calibri" w:ascii="Calibri"/>
          <w:b/>
          <w:color w:val="00AAAC"/>
          <w:spacing w:val="17"/>
          <w:w w:val="94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4"/>
          <w:sz w:val="22"/>
          <w:szCs w:val="22"/>
        </w:rPr>
        <w:t>für</w:t>
      </w:r>
      <w:r>
        <w:rPr>
          <w:rFonts w:cs="Calibri" w:hAnsi="Calibri" w:eastAsia="Calibri" w:ascii="Calibri"/>
          <w:b/>
          <w:color w:val="00AAAC"/>
          <w:spacing w:val="-3"/>
          <w:w w:val="94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2"/>
          <w:sz w:val="22"/>
          <w:szCs w:val="22"/>
        </w:rPr>
        <w:t>zivil?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497" w:right="-3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Sehr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besorgt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macht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Paradigmenwechsel,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Bundeskanzler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Scholz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Außen-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cherheitspolitik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verkündet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verstehen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Anspruch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Politik,</w:t>
      </w:r>
      <w:r>
        <w:rPr>
          <w:rFonts w:cs="Times New Roman" w:hAnsi="Times New Roman" w:eastAsia="Times New Roman" w:ascii="Times New Roman"/>
          <w:color w:val="404042"/>
          <w:spacing w:val="2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Kräften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unterstützen.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sehen,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Vergangenheit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falsche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Entscheidungen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getroffen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wurden.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fehlt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gesamteuropäische</w:t>
      </w:r>
      <w:r>
        <w:rPr>
          <w:rFonts w:cs="Times New Roman" w:hAnsi="Times New Roman" w:eastAsia="Times New Roman" w:ascii="Times New Roman"/>
          <w:color w:val="404042"/>
          <w:spacing w:val="16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Sicherheitsstruktur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Einbezug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europäischen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Länder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außerhalb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EU.</w:t>
      </w:r>
      <w:r>
        <w:rPr>
          <w:rFonts w:cs="Times New Roman" w:hAnsi="Times New Roman" w:eastAsia="Times New Roman" w:ascii="Times New Roman"/>
          <w:color w:val="404042"/>
          <w:spacing w:val="26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Fehler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deutscher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Politik,</w:t>
      </w:r>
      <w:r>
        <w:rPr>
          <w:rFonts w:cs="Times New Roman" w:hAnsi="Times New Roman" w:eastAsia="Times New Roman" w:ascii="Times New Roman"/>
          <w:color w:val="404042"/>
          <w:spacing w:val="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Fall</w:t>
      </w:r>
      <w:r>
        <w:rPr>
          <w:rFonts w:cs="Times New Roman" w:hAnsi="Times New Roman" w:eastAsia="Times New Roman" w:ascii="Times New Roman"/>
          <w:color w:val="404042"/>
          <w:spacing w:val="3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Berliner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Mauer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Zerfall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Sowjetunion</w:t>
      </w:r>
      <w:r>
        <w:rPr>
          <w:rFonts w:cs="Times New Roman" w:hAnsi="Times New Roman" w:eastAsia="Times New Roman" w:ascii="Times New Roman"/>
          <w:color w:val="404042"/>
          <w:spacing w:val="-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angestrebt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mitaufgebaut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haben.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fragen: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jetzt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angekündigte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„Zeitenwende“,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allem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mili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tärische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Aufrüstung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Deutschlands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zeigt,</w:t>
      </w:r>
      <w:r>
        <w:rPr>
          <w:rFonts w:cs="Times New Roman" w:hAnsi="Times New Roman" w:eastAsia="Times New Roman" w:ascii="Times New Roman"/>
          <w:color w:val="404042"/>
          <w:spacing w:val="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wirklich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alternativlos?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3" w:lineRule="auto" w:line="250"/>
        <w:ind w:right="462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lehnt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Bundeskanzler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Scholz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angekündigten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massiven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Umlenkungen</w:t>
      </w:r>
      <w:r>
        <w:rPr>
          <w:rFonts w:cs="Times New Roman" w:hAnsi="Times New Roman" w:eastAsia="Times New Roman" w:ascii="Times New Roman"/>
          <w:color w:val="404042"/>
          <w:spacing w:val="-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Steuergeldern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Mili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tär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Schritt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falsche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Richtung</w:t>
      </w:r>
      <w:r>
        <w:rPr>
          <w:rFonts w:cs="Times New Roman" w:hAnsi="Times New Roman" w:eastAsia="Times New Roman" w:ascii="Times New Roman"/>
          <w:color w:val="404042"/>
          <w:spacing w:val="-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ab.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Stattdessen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sollten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Ressourcen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zivilen</w:t>
      </w:r>
      <w:r>
        <w:rPr>
          <w:rFonts w:cs="Times New Roman" w:hAnsi="Times New Roman" w:eastAsia="Times New Roman" w:ascii="Times New Roman"/>
          <w:color w:val="404042"/>
          <w:spacing w:val="-1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Konfliktbearbeitung</w:t>
      </w:r>
      <w:r>
        <w:rPr>
          <w:rFonts w:cs="Times New Roman" w:hAnsi="Times New Roman" w:eastAsia="Times New Roman" w:ascii="Times New Roman"/>
          <w:color w:val="404042"/>
          <w:spacing w:val="4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weiter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ausgebaut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Hierbei</w:t>
      </w:r>
      <w:r>
        <w:rPr>
          <w:rFonts w:cs="Times New Roman" w:hAnsi="Times New Roman" w:eastAsia="Times New Roman" w:ascii="Times New Roman"/>
          <w:color w:val="404042"/>
          <w:spacing w:val="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wichtige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Expertise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zivilen</w:t>
      </w:r>
      <w:r>
        <w:rPr>
          <w:rFonts w:cs="Times New Roman" w:hAnsi="Times New Roman" w:eastAsia="Times New Roman" w:ascii="Times New Roman"/>
          <w:color w:val="404042"/>
          <w:spacing w:val="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Friedensdienstes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Konfliktpräven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-nachsorge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mehr.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Vorrang</w:t>
      </w:r>
      <w:r>
        <w:rPr>
          <w:rFonts w:cs="Times New Roman" w:hAnsi="Times New Roman" w:eastAsia="Times New Roman" w:ascii="Times New Roman"/>
          <w:color w:val="404042"/>
          <w:spacing w:val="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zivil,</w:t>
      </w:r>
      <w:r>
        <w:rPr>
          <w:rFonts w:cs="Times New Roman" w:hAnsi="Times New Roman" w:eastAsia="Times New Roman" w:ascii="Times New Roman"/>
          <w:color w:val="404042"/>
          <w:spacing w:val="7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faire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Weltwirtschaftsstrukturen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Globalisierung</w:t>
      </w:r>
      <w:r>
        <w:rPr>
          <w:rFonts w:cs="Times New Roman" w:hAnsi="Times New Roman" w:eastAsia="Times New Roman" w:ascii="Times New Roman"/>
          <w:color w:val="404042"/>
          <w:spacing w:val="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sozialer,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kultureller</w:t>
      </w:r>
      <w:r>
        <w:rPr>
          <w:rFonts w:cs="Times New Roman" w:hAnsi="Times New Roman" w:eastAsia="Times New Roman" w:ascii="Times New Roman"/>
          <w:color w:val="404042"/>
          <w:spacing w:val="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medizinischer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Infrastruktur.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Anerkennung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klugen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Ausgleich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Interessen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Industrieländern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rohstoffexportierenden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Staaten.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Förderung</w:t>
      </w:r>
      <w:r>
        <w:rPr>
          <w:rFonts w:cs="Times New Roman" w:hAnsi="Times New Roman" w:eastAsia="Times New Roman" w:ascii="Times New Roman"/>
          <w:color w:val="404042"/>
          <w:spacing w:val="-1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Resilienz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pluralistischer,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liberal-demokratischer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gegenüber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Zumutungen</w:t>
      </w:r>
      <w:r>
        <w:rPr>
          <w:rFonts w:cs="Times New Roman" w:hAnsi="Times New Roman" w:eastAsia="Times New Roman" w:ascii="Times New Roman"/>
          <w:color w:val="404042"/>
          <w:spacing w:val="-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au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tokratischer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rassistischer</w:t>
      </w:r>
      <w:r>
        <w:rPr>
          <w:rFonts w:cs="Times New Roman" w:hAnsi="Times New Roman" w:eastAsia="Times New Roman" w:ascii="Times New Roman"/>
          <w:color w:val="40404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Gesellschaftsvorstellungen.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Weiterhin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immer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beim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Vorrang</w:t>
      </w:r>
      <w:r>
        <w:rPr>
          <w:rFonts w:cs="Times New Roman" w:hAnsi="Times New Roman" w:eastAsia="Times New Roman" w:ascii="Times New Roman"/>
          <w:color w:val="404042"/>
          <w:spacing w:val="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zivil</w:t>
      </w:r>
      <w:r>
        <w:rPr>
          <w:rFonts w:cs="Times New Roman" w:hAnsi="Times New Roman" w:eastAsia="Times New Roman" w:ascii="Times New Roman"/>
          <w:color w:val="404042"/>
          <w:spacing w:val="2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Verwirklichung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Menschenrechte</w:t>
      </w:r>
      <w:r>
        <w:rPr>
          <w:rFonts w:cs="Times New Roman" w:hAnsi="Times New Roman" w:eastAsia="Times New Roman" w:ascii="Times New Roman"/>
          <w:color w:val="404042"/>
          <w:spacing w:val="-8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Bewahrung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Schöpfung.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462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2%-Ziel</w:t>
      </w:r>
      <w:r>
        <w:rPr>
          <w:rFonts w:cs="Times New Roman" w:hAnsi="Times New Roman" w:eastAsia="Times New Roman" w:ascii="Times New Roman"/>
          <w:color w:val="404042"/>
          <w:spacing w:val="1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6"/>
          <w:sz w:val="20"/>
          <w:szCs w:val="20"/>
        </w:rPr>
        <w:t>NATO</w:t>
      </w:r>
      <w:r>
        <w:rPr>
          <w:rFonts w:cs="Times New Roman" w:hAnsi="Times New Roman" w:eastAsia="Times New Roman" w:ascii="Times New Roman"/>
          <w:color w:val="404042"/>
          <w:spacing w:val="14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bleibt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rein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quantitative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Maßgabe,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jeglicher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inhaltlichen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Fundierung</w:t>
      </w:r>
      <w:r>
        <w:rPr>
          <w:rFonts w:cs="Times New Roman" w:hAnsi="Times New Roman" w:eastAsia="Times New Roman" w:ascii="Times New Roman"/>
          <w:color w:val="404042"/>
          <w:spacing w:val="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cherheit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schafft,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sondern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wahren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Herausforderungen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soziale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Gerechtigkeit,</w:t>
      </w:r>
      <w:r>
        <w:rPr>
          <w:rFonts w:cs="Times New Roman" w:hAnsi="Times New Roman" w:eastAsia="Times New Roman" w:ascii="Times New Roman"/>
          <w:color w:val="404042"/>
          <w:spacing w:val="2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Bildung</w:t>
      </w:r>
      <w:r>
        <w:rPr>
          <w:rFonts w:cs="Times New Roman" w:hAnsi="Times New Roman" w:eastAsia="Times New Roman" w:ascii="Times New Roman"/>
          <w:color w:val="404042"/>
          <w:spacing w:val="-1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Klimaschutz</w:t>
      </w:r>
      <w:r>
        <w:rPr>
          <w:rFonts w:cs="Times New Roman" w:hAnsi="Times New Roman" w:eastAsia="Times New Roman" w:ascii="Times New Roman"/>
          <w:color w:val="404042"/>
          <w:spacing w:val="-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not-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wendige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Finanzen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Aufmerksamkeit</w:t>
      </w:r>
      <w:r>
        <w:rPr>
          <w:rFonts w:cs="Times New Roman" w:hAnsi="Times New Roman" w:eastAsia="Times New Roman" w:ascii="Times New Roman"/>
          <w:color w:val="404042"/>
          <w:spacing w:val="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entzieht.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NATO-Beschluss</w:t>
      </w:r>
      <w:r>
        <w:rPr>
          <w:rFonts w:cs="Times New Roman" w:hAnsi="Times New Roman" w:eastAsia="Times New Roman" w:ascii="Times New Roman"/>
          <w:color w:val="404042"/>
          <w:spacing w:val="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Förderprogramm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Rüstungsindustrie.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schaffen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anders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jetzt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angesichts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menschenverachtenden</w:t>
      </w:r>
      <w:r>
        <w:rPr>
          <w:rFonts w:cs="Times New Roman" w:hAnsi="Times New Roman" w:eastAsia="Times New Roman" w:ascii="Times New Roman"/>
          <w:color w:val="404042"/>
          <w:spacing w:val="13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Angriffs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Putins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russischen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Truppen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Ukraine.</w:t>
      </w:r>
      <w:r>
        <w:rPr>
          <w:rFonts w:cs="Times New Roman" w:hAnsi="Times New Roman" w:eastAsia="Times New Roman" w:ascii="Times New Roman"/>
          <w:color w:val="404042"/>
          <w:spacing w:val="1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ethisch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sachlich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begründete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6"/>
          <w:sz w:val="20"/>
          <w:szCs w:val="20"/>
        </w:rPr>
        <w:t>Kritik</w:t>
      </w:r>
      <w:r>
        <w:rPr>
          <w:rFonts w:cs="Times New Roman" w:hAnsi="Times New Roman" w:eastAsia="Times New Roman" w:ascii="Times New Roman"/>
          <w:color w:val="404042"/>
          <w:spacing w:val="7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Ablehnung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Anschaffung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bewaffneter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Drohnen,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nuklearen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Teilhabe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Anschaffung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neuer,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Atomwaffen</w:t>
      </w:r>
      <w:r>
        <w:rPr>
          <w:rFonts w:cs="Times New Roman" w:hAnsi="Times New Roman" w:eastAsia="Times New Roman" w:ascii="Times New Roman"/>
          <w:color w:val="404042"/>
          <w:spacing w:val="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eigneter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Kampfflugzeuge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ändert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Putins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nicht.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Hier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Stimmungen</w:t>
      </w:r>
      <w:r>
        <w:rPr>
          <w:rFonts w:cs="Times New Roman" w:hAnsi="Times New Roman" w:eastAsia="Times New Roman" w:ascii="Times New Roman"/>
          <w:color w:val="404042"/>
          <w:spacing w:val="-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ausgenutzt.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behauptete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Alternativlosigkeit</w:t>
      </w:r>
      <w:r>
        <w:rPr>
          <w:rFonts w:cs="Times New Roman" w:hAnsi="Times New Roman" w:eastAsia="Times New Roman" w:ascii="Times New Roman"/>
          <w:color w:val="404042"/>
          <w:spacing w:val="-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behindert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nötige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breite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gesellschaftliche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Diskussion</w:t>
      </w:r>
      <w:r>
        <w:rPr>
          <w:rFonts w:cs="Times New Roman" w:hAnsi="Times New Roman" w:eastAsia="Times New Roman" w:ascii="Times New Roman"/>
          <w:color w:val="404042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Außen-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denspolitik.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462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viel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beschworene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mangelhafte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Ausrüstung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Bundeswehr,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bisher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mangelhaft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entwickelte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Fähig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keiten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bspw.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Bereich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Cyberschutzes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rechtfertigen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keinesfalls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horrenden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Rüstungsausgaben.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solche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opportunistische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Prioritätensetzung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vielmehr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Glaubwürdigkeit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Politik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aufs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Spiel.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462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seiner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Enzyklika</w:t>
      </w:r>
      <w:r>
        <w:rPr>
          <w:rFonts w:cs="Times New Roman" w:hAnsi="Times New Roman" w:eastAsia="Times New Roman" w:ascii="Times New Roman"/>
          <w:color w:val="404042"/>
          <w:spacing w:val="31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„Fratelli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Tutti“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macht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Papst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Franziskus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internationale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Rechtsordnung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stark.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schreibt: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„Wenn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wirkliche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ganzheitliche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menschliche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Entwicklung</w:t>
      </w:r>
      <w:r>
        <w:rPr>
          <w:rFonts w:cs="Times New Roman" w:hAnsi="Times New Roman" w:eastAsia="Times New Roman" w:ascii="Times New Roman"/>
          <w:color w:val="404042"/>
          <w:spacing w:val="1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anstrebt,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weiter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unermüdlich</w:t>
      </w:r>
      <w:r>
        <w:rPr>
          <w:rFonts w:cs="Times New Roman" w:hAnsi="Times New Roman" w:eastAsia="Times New Roman" w:ascii="Times New Roman"/>
          <w:color w:val="404042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Aufgabe</w:t>
      </w:r>
      <w:r>
        <w:rPr>
          <w:rFonts w:cs="Times New Roman" w:hAnsi="Times New Roman" w:eastAsia="Times New Roman" w:ascii="Times New Roman"/>
          <w:color w:val="404042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nachgehen,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Nationen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Völkern</w:t>
      </w:r>
      <w:r>
        <w:rPr>
          <w:rFonts w:cs="Times New Roman" w:hAnsi="Times New Roman" w:eastAsia="Times New Roman" w:ascii="Times New Roman"/>
          <w:color w:val="404042"/>
          <w:spacing w:val="-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vermeiden.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diesem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Zweck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unangefochtene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Herrschaft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Rechtes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sichergestellt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unermüdliche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Rückgriff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Verhandlung,</w:t>
      </w:r>
      <w:r>
        <w:rPr>
          <w:rFonts w:cs="Times New Roman" w:hAnsi="Times New Roman" w:eastAsia="Times New Roman" w:ascii="Times New Roman"/>
          <w:color w:val="404042"/>
          <w:spacing w:val="-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guten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Dienste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Schiedsverfahren,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Charta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Vereinten</w:t>
      </w:r>
      <w:r>
        <w:rPr>
          <w:rFonts w:cs="Times New Roman" w:hAnsi="Times New Roman" w:eastAsia="Times New Roman" w:ascii="Times New Roman"/>
          <w:color w:val="404042"/>
          <w:spacing w:val="-1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Nationen,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wirklich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grundlegenden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Rechtsnorm,</w:t>
      </w:r>
      <w:r>
        <w:rPr>
          <w:rFonts w:cs="Times New Roman" w:hAnsi="Times New Roman" w:eastAsia="Times New Roman" w:ascii="Times New Roman"/>
          <w:color w:val="404042"/>
          <w:spacing w:val="-11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vorgeschlagen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wird.“</w:t>
      </w:r>
      <w:r>
        <w:rPr>
          <w:rFonts w:cs="Times New Roman" w:hAnsi="Times New Roman" w:eastAsia="Times New Roman" w:ascii="Times New Roman"/>
          <w:color w:val="404042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(FT</w:t>
      </w:r>
      <w:r>
        <w:rPr>
          <w:rFonts w:cs="Times New Roman" w:hAnsi="Times New Roman" w:eastAsia="Times New Roman" w:ascii="Times New Roman"/>
          <w:color w:val="404042"/>
          <w:spacing w:val="-9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257)</w:t>
      </w:r>
      <w:r>
        <w:rPr>
          <w:rFonts w:cs="Times New Roman" w:hAnsi="Times New Roman" w:eastAsia="Times New Roman" w:ascii="Times New Roman"/>
          <w:color w:val="404042"/>
          <w:spacing w:val="11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künftig</w:t>
      </w:r>
      <w:r>
        <w:rPr>
          <w:rFonts w:cs="Times New Roman" w:hAnsi="Times New Roman" w:eastAsia="Times New Roman" w:ascii="Times New Roman"/>
          <w:color w:val="404042"/>
          <w:spacing w:val="-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Stärkung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Vereinten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Nationen,</w:t>
      </w:r>
      <w:r>
        <w:rPr>
          <w:rFonts w:cs="Times New Roman" w:hAnsi="Times New Roman" w:eastAsia="Times New Roman" w:ascii="Times New Roman"/>
          <w:color w:val="404042"/>
          <w:spacing w:val="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Strafgerichtsbarkeit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Reformen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einsetzen,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friedensfördern-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erhaltenden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Möglichkeiten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VN</w:t>
      </w:r>
      <w:r>
        <w:rPr>
          <w:rFonts w:cs="Times New Roman" w:hAnsi="Times New Roman" w:eastAsia="Times New Roman" w:ascii="Times New Roman"/>
          <w:color w:val="404042"/>
          <w:spacing w:val="2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stärken.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right="7213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Was</w:t>
      </w:r>
      <w:r>
        <w:rPr>
          <w:rFonts w:cs="Calibri" w:hAnsi="Calibri" w:eastAsia="Calibri" w:ascii="Calibri"/>
          <w:b/>
          <w:color w:val="00AAAC"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5"/>
          <w:sz w:val="22"/>
          <w:szCs w:val="22"/>
        </w:rPr>
        <w:t>können</w:t>
      </w:r>
      <w:r>
        <w:rPr>
          <w:rFonts w:cs="Calibri" w:hAnsi="Calibri" w:eastAsia="Calibri" w:ascii="Calibri"/>
          <w:b/>
          <w:color w:val="00AAAC"/>
          <w:spacing w:val="1"/>
          <w:w w:val="95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wir</w:t>
      </w:r>
      <w:r>
        <w:rPr>
          <w:rFonts w:cs="Calibri" w:hAnsi="Calibri" w:eastAsia="Calibri" w:ascii="Calibri"/>
          <w:b/>
          <w:color w:val="00AAAC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3"/>
          <w:sz w:val="22"/>
          <w:szCs w:val="22"/>
        </w:rPr>
        <w:t>jetzt</w:t>
      </w:r>
      <w:r>
        <w:rPr>
          <w:rFonts w:cs="Calibri" w:hAnsi="Calibri" w:eastAsia="Calibri" w:ascii="Calibri"/>
          <w:b/>
          <w:color w:val="00AAAC"/>
          <w:spacing w:val="2"/>
          <w:w w:val="93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tun?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462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6"/>
          <w:sz w:val="20"/>
          <w:szCs w:val="20"/>
        </w:rPr>
        <w:t>TUN,</w:t>
      </w:r>
      <w:r>
        <w:rPr>
          <w:rFonts w:cs="Times New Roman" w:hAnsi="Times New Roman" w:eastAsia="Times New Roman" w:ascii="Times New Roman"/>
          <w:color w:val="404042"/>
          <w:spacing w:val="27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prioritär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nötig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notwendend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gebraucht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wird: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Austauschrunde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Bundes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vorstandes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christi-Expert:innen</w:t>
      </w:r>
      <w:r>
        <w:rPr>
          <w:rFonts w:cs="Times New Roman" w:hAnsi="Times New Roman" w:eastAsia="Times New Roman" w:ascii="Times New Roman"/>
          <w:color w:val="404042"/>
          <w:spacing w:val="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Ostarbeit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Friedenspolitik</w:t>
      </w:r>
      <w:r>
        <w:rPr>
          <w:rFonts w:cs="Times New Roman" w:hAnsi="Times New Roman" w:eastAsia="Times New Roman" w:ascii="Times New Roman"/>
          <w:color w:val="404042"/>
          <w:spacing w:val="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formuliert:</w:t>
      </w:r>
      <w:r>
        <w:rPr>
          <w:rFonts w:cs="Times New Roman" w:hAnsi="Times New Roman" w:eastAsia="Times New Roman" w:ascii="Times New Roman"/>
          <w:color w:val="404042"/>
          <w:spacing w:val="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jetzt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darum,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Verheißung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Zukunft</w:t>
      </w:r>
      <w:r>
        <w:rPr>
          <w:rFonts w:cs="Times New Roman" w:hAnsi="Times New Roman" w:eastAsia="Times New Roman" w:ascii="Times New Roman"/>
          <w:color w:val="404042"/>
          <w:spacing w:val="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wachzuhalten.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Deshalb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beteiligen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sation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öffentlichen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Zeichen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Krieg,</w:t>
      </w:r>
      <w:r>
        <w:rPr>
          <w:rFonts w:cs="Times New Roman" w:hAnsi="Times New Roman" w:eastAsia="Times New Roman" w:ascii="Times New Roman"/>
          <w:color w:val="404042"/>
          <w:spacing w:val="19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Demonstrationen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Friedensgebeten.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Friedensge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beten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schaffen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Orte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gegenseitigen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Stärkung.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1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Beten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die,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diesem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1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leiden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Teilen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Ohnmacht,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angesichts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brutalen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Krieges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empfinden.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Aufruf</w:t>
      </w:r>
      <w:r>
        <w:rPr>
          <w:rFonts w:cs="Times New Roman" w:hAnsi="Times New Roman" w:eastAsia="Times New Roman" w:ascii="Times New Roman"/>
          <w:color w:val="404042"/>
          <w:spacing w:val="2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Mahn-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wachen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Demonstrationen,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schaffen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Möglichkeiten,</w:t>
      </w:r>
      <w:r>
        <w:rPr>
          <w:rFonts w:cs="Times New Roman" w:hAnsi="Times New Roman" w:eastAsia="Times New Roman" w:ascii="Times New Roman"/>
          <w:color w:val="404042"/>
          <w:spacing w:val="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eigene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Unbehagen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Straße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tragen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politisch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Stimme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erheben.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erleben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Miteinander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Bestärkung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unserem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Einsatz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Krieges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Ende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Gewalt.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dafür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Kriegsflüchtlinge</w:t>
      </w:r>
      <w:r>
        <w:rPr>
          <w:rFonts w:cs="Times New Roman" w:hAnsi="Times New Roman" w:eastAsia="Times New Roman" w:ascii="Times New Roman"/>
          <w:color w:val="404042"/>
          <w:spacing w:val="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willkommen</w:t>
      </w:r>
      <w:r>
        <w:rPr>
          <w:rFonts w:cs="Times New Roman" w:hAnsi="Times New Roman" w:eastAsia="Times New Roman" w:ascii="Times New Roman"/>
          <w:color w:val="404042"/>
          <w:spacing w:val="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heißen.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Kriegsdienstverweigerer:innen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Russland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aufzunehmen;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individuelle</w:t>
      </w:r>
      <w:r>
        <w:rPr>
          <w:rFonts w:cs="Times New Roman" w:hAnsi="Times New Roman" w:eastAsia="Times New Roman" w:ascii="Times New Roman"/>
          <w:color w:val="404042"/>
          <w:spacing w:val="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Kriegsdienst</w:t>
      </w:r>
      <w:r>
        <w:rPr>
          <w:rFonts w:cs="Times New Roman" w:hAnsi="Times New Roman" w:eastAsia="Times New Roman" w:ascii="Times New Roman"/>
          <w:color w:val="404042"/>
          <w:spacing w:val="3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Waffe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entziehen,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muss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unbestritten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bleiben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anerkannt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Unterstützt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Aufrechterhaltung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bestehender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Partnerschaften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Russland: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-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individuellen,</w:t>
      </w:r>
      <w:r>
        <w:rPr>
          <w:rFonts w:cs="Times New Roman" w:hAnsi="Times New Roman" w:eastAsia="Times New Roman" w:ascii="Times New Roman"/>
          <w:color w:val="404042"/>
          <w:spacing w:val="3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beruflichen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organisatorischen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Kontakte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Russland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sollten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Zeiten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wiederbelebt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bzw.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beibe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halten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43" w:lineRule="exact" w:line="480"/>
        <w:ind w:right="464"/>
      </w:pP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froh</w:t>
      </w:r>
      <w:r>
        <w:rPr>
          <w:rFonts w:cs="Times New Roman" w:hAnsi="Times New Roman" w:eastAsia="Times New Roman" w:ascii="Times New Roman"/>
          <w:color w:val="404042"/>
          <w:spacing w:val="-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Gemeinschaft,</w:t>
      </w:r>
      <w:r>
        <w:rPr>
          <w:rFonts w:cs="Times New Roman" w:hAnsi="Times New Roman" w:eastAsia="Times New Roman" w:ascii="Times New Roman"/>
          <w:color w:val="404042"/>
          <w:spacing w:val="-9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Bewegung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haben,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Rückhalt</w:t>
      </w:r>
      <w:r>
        <w:rPr>
          <w:rFonts w:cs="Times New Roman" w:hAnsi="Times New Roman" w:eastAsia="Times New Roman" w:ascii="Times New Roman"/>
          <w:color w:val="404042"/>
          <w:spacing w:val="-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Hoffnung</w:t>
      </w:r>
      <w:r>
        <w:rPr>
          <w:rFonts w:cs="Times New Roman" w:hAnsi="Times New Roman" w:eastAsia="Times New Roman" w:ascii="Times New Roman"/>
          <w:color w:val="404042"/>
          <w:spacing w:val="-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gibt.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Friedensgrüßen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180"/>
        <w:ind w:right="7039"/>
        <w:sectPr>
          <w:type w:val="continuous"/>
          <w:pgSz w:w="23820" w:h="16840" w:orient="landscape"/>
          <w:pgMar w:top="160" w:bottom="280" w:left="580" w:right="580"/>
          <w:cols w:num="2" w:equalWidth="off">
            <w:col w:w="9570" w:space="3513"/>
            <w:col w:w="9577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position w:val="1"/>
          <w:sz w:val="20"/>
          <w:szCs w:val="20"/>
        </w:rPr>
        <w:t>Bundesvorstand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0"/>
        <w:ind w:left="100" w:right="-65"/>
      </w:pP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0"/>
        <w:sectPr>
          <w:type w:val="continuous"/>
          <w:pgSz w:w="23820" w:h="16840" w:orient="landscape"/>
          <w:pgMar w:top="160" w:bottom="280" w:left="580" w:right="580"/>
          <w:cols w:num="2" w:equalWidth="off">
            <w:col w:w="10773" w:space="1105"/>
            <w:col w:w="107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9589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position w:val="1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  <w:sectPr>
          <w:pgMar w:header="283" w:footer="0" w:top="580" w:bottom="0" w:left="580" w:right="3460"/>
          <w:pgSz w:w="23820" w:h="16840" w:orient="landscape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1177"/>
      </w:pPr>
      <w:r>
        <w:rPr>
          <w:rFonts w:cs="Calibri" w:hAnsi="Calibri" w:eastAsia="Calibri" w:ascii="Calibri"/>
          <w:b/>
          <w:color w:val="AC1D3F"/>
          <w:spacing w:val="0"/>
          <w:w w:val="87"/>
          <w:sz w:val="40"/>
          <w:szCs w:val="40"/>
        </w:rPr>
        <w:t>100</w:t>
      </w:r>
      <w:r>
        <w:rPr>
          <w:rFonts w:cs="Calibri" w:hAnsi="Calibri" w:eastAsia="Calibri" w:ascii="Calibri"/>
          <w:b/>
          <w:color w:val="AC1D3F"/>
          <w:spacing w:val="10"/>
          <w:w w:val="87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Milliarden</w:t>
      </w:r>
      <w:r>
        <w:rPr>
          <w:rFonts w:cs="Calibri" w:hAnsi="Calibri" w:eastAsia="Calibri" w:ascii="Calibri"/>
          <w:b/>
          <w:color w:val="AC1D3F"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weisen</w:t>
      </w:r>
      <w:r>
        <w:rPr>
          <w:rFonts w:cs="Calibri" w:hAnsi="Calibri" w:eastAsia="Calibri" w:ascii="Calibri"/>
          <w:b/>
          <w:color w:val="AC1D3F"/>
          <w:spacing w:val="21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in</w:t>
      </w:r>
      <w:r>
        <w:rPr>
          <w:rFonts w:cs="Calibri" w:hAnsi="Calibri" w:eastAsia="Calibri" w:ascii="Calibri"/>
          <w:b/>
          <w:color w:val="AC1D3F"/>
          <w:spacing w:val="-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die</w:t>
      </w:r>
      <w:r>
        <w:rPr>
          <w:rFonts w:cs="Calibri" w:hAnsi="Calibri" w:eastAsia="Calibri" w:ascii="Calibri"/>
          <w:b/>
          <w:color w:val="AC1D3F"/>
          <w:spacing w:val="-7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falsche</w:t>
      </w:r>
      <w:r>
        <w:rPr>
          <w:rFonts w:cs="Calibri" w:hAnsi="Calibri" w:eastAsia="Calibri" w:ascii="Calibri"/>
          <w:b/>
          <w:color w:val="AC1D3F"/>
          <w:spacing w:val="3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Richtung: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80"/>
        <w:ind w:left="1177" w:right="-80"/>
      </w:pP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pax</w:t>
      </w:r>
      <w:r>
        <w:rPr>
          <w:rFonts w:cs="Calibri" w:hAnsi="Calibri" w:eastAsia="Calibri" w:ascii="Calibri"/>
          <w:b/>
          <w:color w:val="AC1D3F"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christi</w:t>
      </w:r>
      <w:r>
        <w:rPr>
          <w:rFonts w:cs="Calibri" w:hAnsi="Calibri" w:eastAsia="Calibri" w:ascii="Calibri"/>
          <w:b/>
          <w:color w:val="AC1D3F"/>
          <w:spacing w:val="18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gegen</w:t>
      </w:r>
      <w:r>
        <w:rPr>
          <w:rFonts w:cs="Calibri" w:hAnsi="Calibri" w:eastAsia="Calibri" w:ascii="Calibri"/>
          <w:b/>
          <w:color w:val="AC1D3F"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6"/>
          <w:sz w:val="40"/>
          <w:szCs w:val="40"/>
        </w:rPr>
        <w:t>größte</w:t>
      </w:r>
      <w:r>
        <w:rPr>
          <w:rFonts w:cs="Calibri" w:hAnsi="Calibri" w:eastAsia="Calibri" w:ascii="Calibri"/>
          <w:b/>
          <w:color w:val="AC1D3F"/>
          <w:spacing w:val="2"/>
          <w:w w:val="96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6"/>
          <w:sz w:val="40"/>
          <w:szCs w:val="40"/>
        </w:rPr>
        <w:t>Rüstungsinvestition</w:t>
      </w:r>
      <w:r>
        <w:rPr>
          <w:rFonts w:cs="Calibri" w:hAnsi="Calibri" w:eastAsia="Calibri" w:ascii="Calibri"/>
          <w:b/>
          <w:color w:val="AC1D3F"/>
          <w:spacing w:val="34"/>
          <w:w w:val="96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40"/>
          <w:szCs w:val="40"/>
        </w:rPr>
        <w:t>der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80"/>
        <w:ind w:left="1177"/>
      </w:pPr>
      <w:r>
        <w:rPr>
          <w:rFonts w:cs="Calibri" w:hAnsi="Calibri" w:eastAsia="Calibri" w:ascii="Calibri"/>
          <w:b/>
          <w:color w:val="AC1D3F"/>
          <w:spacing w:val="0"/>
          <w:w w:val="97"/>
          <w:sz w:val="40"/>
          <w:szCs w:val="40"/>
        </w:rPr>
        <w:t>deutschen</w:t>
      </w:r>
      <w:r>
        <w:rPr>
          <w:rFonts w:cs="Calibri" w:hAnsi="Calibri" w:eastAsia="Calibri" w:ascii="Calibri"/>
          <w:b/>
          <w:color w:val="AC1D3F"/>
          <w:spacing w:val="1"/>
          <w:w w:val="97"/>
          <w:sz w:val="40"/>
          <w:szCs w:val="40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3"/>
          <w:sz w:val="40"/>
          <w:szCs w:val="40"/>
        </w:rPr>
        <w:t>Nachkriegsgeschichte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[Kasten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„Veranstaltungen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Ukraine“]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</w:pP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Keine</w:t>
      </w:r>
      <w:r>
        <w:rPr>
          <w:rFonts w:cs="Times New Roman" w:hAnsi="Times New Roman" w:eastAsia="Times New Roman" w:ascii="Times New Roman"/>
          <w:color w:val="404042"/>
          <w:spacing w:val="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Zeit</w:t>
      </w:r>
      <w:r>
        <w:rPr>
          <w:rFonts w:cs="Times New Roman" w:hAnsi="Times New Roman" w:eastAsia="Times New Roman" w:ascii="Times New Roman"/>
          <w:color w:val="404042"/>
          <w:spacing w:val="-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Frieden?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seine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Folgen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auto" w:line="250"/>
        <w:ind w:right="788"/>
        <w:sectPr>
          <w:type w:val="continuous"/>
          <w:pgSz w:w="23820" w:h="16840" w:orient="landscape"/>
          <w:pgMar w:top="160" w:bottom="280" w:left="580" w:right="3460"/>
          <w:cols w:num="2" w:equalWidth="off">
            <w:col w:w="9066" w:space="4017"/>
            <w:col w:w="6697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Katholischen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Akademie</w:t>
      </w:r>
      <w:r>
        <w:rPr>
          <w:rFonts w:cs="Times New Roman" w:hAnsi="Times New Roman" w:eastAsia="Times New Roman" w:ascii="Times New Roman"/>
          <w:color w:val="404042"/>
          <w:spacing w:val="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gemeinsam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10.03.2022,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u.a.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Elisabeth</w:t>
      </w:r>
      <w:r>
        <w:rPr>
          <w:rFonts w:cs="Times New Roman" w:hAnsi="Times New Roman" w:eastAsia="Times New Roman" w:ascii="Times New Roman"/>
          <w:color w:val="404042"/>
          <w:spacing w:val="2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Cheauré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(Professorin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Slawische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Philologie,</w:t>
      </w:r>
      <w:r>
        <w:rPr>
          <w:rFonts w:cs="Times New Roman" w:hAnsi="Times New Roman" w:eastAsia="Times New Roman" w:ascii="Times New Roman"/>
          <w:color w:val="404042"/>
          <w:spacing w:val="2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color w:val="404042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Freiburg,</w:t>
      </w:r>
      <w:r>
        <w:rPr>
          <w:rFonts w:cs="Times New Roman" w:hAnsi="Times New Roman" w:eastAsia="Times New Roman" w:ascii="Times New Roman"/>
          <w:color w:val="404042"/>
          <w:spacing w:val="2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Vorsitzende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Zwetajewa-Zent-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177" w:right="-34"/>
      </w:pP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5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8.</w:t>
      </w:r>
      <w:r>
        <w:rPr>
          <w:rFonts w:cs="Times New Roman" w:hAnsi="Times New Roman" w:eastAsia="Times New Roman" w:ascii="Times New Roman"/>
          <w:color w:val="404042"/>
          <w:spacing w:val="-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April</w:t>
      </w:r>
      <w:r>
        <w:rPr>
          <w:rFonts w:cs="Times New Roman" w:hAnsi="Times New Roman" w:eastAsia="Times New Roman" w:ascii="Times New Roman"/>
          <w:color w:val="404042"/>
          <w:spacing w:val="-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2022</w:t>
      </w:r>
      <w:r>
        <w:rPr>
          <w:rFonts w:cs="Times New Roman" w:hAnsi="Times New Roman" w:eastAsia="Times New Roman" w:ascii="Times New Roman"/>
          <w:color w:val="404042"/>
          <w:spacing w:val="-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23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Bundesrat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Än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derung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Grundgesetz-Artikels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87a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beraten,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„Sondervermögen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Bundeswehr“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Höhe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100</w:t>
      </w:r>
      <w:r>
        <w:rPr>
          <w:rFonts w:cs="Times New Roman" w:hAnsi="Times New Roman" w:eastAsia="Times New Roman" w:ascii="Times New Roman"/>
          <w:color w:val="404042"/>
          <w:spacing w:val="-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Milliarden</w:t>
      </w:r>
      <w:r>
        <w:rPr>
          <w:rFonts w:cs="Times New Roman" w:hAnsi="Times New Roman" w:eastAsia="Times New Roman" w:ascii="Times New Roman"/>
          <w:color w:val="404042"/>
          <w:spacing w:val="4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verankert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soll.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darauffolgenden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Wochen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Deutsche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Bundestag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darüber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entscheiden.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Bundeskanzler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Scholz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hatte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seiner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Regierungserklärung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27.</w:t>
      </w:r>
      <w:r>
        <w:rPr>
          <w:rFonts w:cs="Times New Roman" w:hAnsi="Times New Roman" w:eastAsia="Times New Roman" w:ascii="Times New Roman"/>
          <w:color w:val="404042"/>
          <w:spacing w:val="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Februar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2022</w:t>
      </w:r>
      <w:r>
        <w:rPr>
          <w:rFonts w:cs="Times New Roman" w:hAnsi="Times New Roman" w:eastAsia="Times New Roman" w:ascii="Times New Roman"/>
          <w:color w:val="404042"/>
          <w:spacing w:val="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177" w:right="2064"/>
      </w:pPr>
      <w:r>
        <w:pict>
          <v:shape type="#_x0000_t75" style="position:absolute;margin-left:198.425pt;margin-top:5.74504pt;width:198.426pt;height:279.685pt;mso-position-horizontal-relative:page;mso-position-vertical-relative:paragraph;z-index:-1936">
            <v:imagedata o:title="" r:id="rId8"/>
          </v:shape>
        </w:pic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Reaktion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russi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Angriffskrieg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angekün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digt.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177" w:right="206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hält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weitreichende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6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6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6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6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6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6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6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6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6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Verfassungs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falschen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Sorge,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größte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Rüstungsinvestition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kriegsgeschichte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Rüstungs-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dynamik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führt.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derspricht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Präambel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gesetzes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verankerten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Friedensgebot.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177" w:right="206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sachlichen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sammenhang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Angriff</w:t>
      </w:r>
      <w:r>
        <w:rPr>
          <w:rFonts w:cs="Times New Roman" w:hAnsi="Times New Roman" w:eastAsia="Times New Roman" w:ascii="Times New Roman"/>
          <w:color w:val="404042"/>
          <w:spacing w:val="35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Russlands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177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100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Milliarden-Sonder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vermögen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Bundeswehr,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Ausstattung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Bundeswehr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Landesverteidigung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verbes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sern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soll,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gibt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nicht.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Mängel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Ausrüs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tung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erster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Linie</w:t>
      </w:r>
      <w:r>
        <w:rPr>
          <w:rFonts w:cs="Times New Roman" w:hAnsi="Times New Roman" w:eastAsia="Times New Roman" w:ascii="Times New Roman"/>
          <w:color w:val="404042"/>
          <w:spacing w:val="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finanzielles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blem,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sondern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Beschaffung,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Logistik</w:t>
      </w:r>
      <w:r>
        <w:rPr>
          <w:rFonts w:cs="Times New Roman" w:hAnsi="Times New Roman" w:eastAsia="Times New Roman" w:ascii="Times New Roman"/>
          <w:color w:val="404042"/>
          <w:spacing w:val="2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interner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Organisation.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bisherigen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Stei-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gerungen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Rüstungsetats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daran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wenig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geändert.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177" w:right="-34"/>
      </w:pP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2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?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1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14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5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2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auto" w:line="250"/>
        <w:ind w:lef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2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4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1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2098" w:right="-34"/>
      </w:pPr>
      <w:r>
        <w:rPr>
          <w:rFonts w:cs="Times New Roman" w:hAnsi="Times New Roman" w:eastAsia="Times New Roman" w:ascii="Times New Roman"/>
          <w:color w:val="404042"/>
          <w:spacing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2098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Koali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tionsvertrag,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Ausgaben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Krisen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prävention,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humanitäre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Hilfe,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Entwicklungs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zusammenarbeit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steigen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sollen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„wie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Maßstab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Ausgaben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Verteidigung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...auf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Grundlage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Haus-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halts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2021“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damit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gebrochen.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 w:firstLine="2098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plädiert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Zeitenwende.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engagiert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Vertrauen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Kraft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Zivilen.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brauchen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Deutschland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Europa,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Herausforderungen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„Polypandemie“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schließlich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Klimawandel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wachsen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Hunger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rechtsbasierter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internationaler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sammenarbeit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begegnen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können.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Deutschland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benötigt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Ausbau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ziviler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Instrumente,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cherheit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schaffen.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Mensch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liche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Sicherheit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braucht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Waffen,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humanitäre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Hilfe.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April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Bundesvorstand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right="65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rums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Kultur</w:t>
      </w:r>
      <w:r>
        <w:rPr>
          <w:rFonts w:cs="Times New Roman" w:hAnsi="Times New Roman" w:eastAsia="Times New Roman" w:ascii="Times New Roman"/>
          <w:color w:val="404042"/>
          <w:spacing w:val="-1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Freiburg)</w:t>
      </w:r>
      <w:r>
        <w:rPr>
          <w:rFonts w:cs="Times New Roman" w:hAnsi="Times New Roman" w:eastAsia="Times New Roman" w:ascii="Times New Roman"/>
          <w:color w:val="404042"/>
          <w:spacing w:val="1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Karen</w:t>
      </w:r>
      <w:r>
        <w:rPr>
          <w:rFonts w:cs="Times New Roman" w:hAnsi="Times New Roman" w:eastAsia="Times New Roman" w:ascii="Times New Roman"/>
          <w:color w:val="404042"/>
          <w:spacing w:val="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Hinrichs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(Geschäftsführende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Direktorin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Institut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Evangelischen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Hochschule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Freiburg).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Gespräch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Veranstaltungstitel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Youtube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nachverfolgt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[bitte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QR-Code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hinzu:</w:t>
      </w:r>
      <w:r>
        <w:rPr>
          <w:rFonts w:cs="Times New Roman" w:hAnsi="Times New Roman" w:eastAsia="Times New Roman" w:ascii="Times New Roman"/>
          <w:color w:val="404042"/>
          <w:spacing w:val="3"/>
          <w:w w:val="92"/>
          <w:sz w:val="20"/>
          <w:szCs w:val="20"/>
        </w:rPr>
        <w:t> </w:t>
      </w:r>
      <w:hyperlink r:id="rId9"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https://www.youtube.com/</w:t>
        </w:r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 </w:t>
        </w:r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watch?v=2KH6rV0Jkl8]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schaffen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Waffen?!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auto" w:line="250"/>
        <w:ind w:right="421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Katholischen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Arbeitnehmerbewegung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gemeinsam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Diözese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Rottenburg-Stuttgart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Paul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Schobel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Dialog</w:t>
      </w:r>
      <w:r>
        <w:rPr>
          <w:rFonts w:cs="Times New Roman" w:hAnsi="Times New Roman" w:eastAsia="Times New Roman" w:ascii="Times New Roman"/>
          <w:color w:val="404042"/>
          <w:spacing w:val="9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Rode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rich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Kiesewetter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(MdB,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Oberst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a.D.,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Sprecher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Krisenprävention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CDU/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CSU-Bundestagsfraktion)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Richard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Bösch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(Friedens-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Konfliktforscher,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Geschäftsführer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Rottenburg-Stuttgart).</w:t>
      </w:r>
      <w:r>
        <w:rPr>
          <w:rFonts w:cs="Times New Roman" w:hAnsi="Times New Roman" w:eastAsia="Times New Roman" w:ascii="Times New Roman"/>
          <w:color w:val="404042"/>
          <w:spacing w:val="-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Gespräch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Veranstaltungstitel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Youtube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nachverfolgt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[bitte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eben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QR-Code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hinzu:</w:t>
      </w:r>
      <w:r>
        <w:rPr>
          <w:rFonts w:cs="Times New Roman" w:hAnsi="Times New Roman" w:eastAsia="Times New Roman" w:ascii="Times New Roman"/>
          <w:color w:val="404042"/>
          <w:spacing w:val="3"/>
          <w:w w:val="92"/>
          <w:sz w:val="20"/>
          <w:szCs w:val="20"/>
        </w:rPr>
        <w:t> </w:t>
      </w:r>
      <w:hyperlink r:id="rId10"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https://www.youtube.com/watch?v=5JJrUiVWF6I]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[Kasten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„Materialien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Ukraine“]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Bausteine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Friedensgebete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Ukrainekrieg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auto" w:line="250"/>
        <w:ind w:right="44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Schon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gesehen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schon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genutzt?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Homepage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Materialien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Friedensgebete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Stel-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lungnahmen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Kirchen</w:t>
      </w:r>
      <w:r>
        <w:rPr>
          <w:rFonts w:cs="Times New Roman" w:hAnsi="Times New Roman" w:eastAsia="Times New Roman" w:ascii="Times New Roman"/>
          <w:color w:val="404042"/>
          <w:spacing w:val="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Ukrainekonflikt</w:t>
      </w:r>
      <w:r>
        <w:rPr>
          <w:rFonts w:cs="Times New Roman" w:hAnsi="Times New Roman" w:eastAsia="Times New Roman" w:ascii="Times New Roman"/>
          <w:color w:val="404042"/>
          <w:spacing w:val="-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zusammengestellt.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freiburg.paxchristi.de</w:t>
      </w:r>
      <w:r>
        <w:rPr>
          <w:rFonts w:cs="Times New Roman" w:hAnsi="Times New Roman" w:eastAsia="Times New Roman" w:ascii="Times New Roman"/>
          <w:color w:val="404042"/>
          <w:spacing w:val="-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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Meldungen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[hier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QR-Code: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https://freiburg.pax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christi.de/meldungen/view/5860381788471296/Bausteine%20f%C3%BCr%20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Friedensgebete%20und%20anderes%20zum%20Ukrainekonflikt]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unterschätzte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Widerstand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Gewaltfreie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Aktionen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auto" w:line="250"/>
        <w:ind w:right="456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Beitrag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Werner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Wintersteiner,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Univ.-Prof.</w:t>
      </w:r>
      <w:r>
        <w:rPr>
          <w:rFonts w:cs="Times New Roman" w:hAnsi="Times New Roman" w:eastAsia="Times New Roman" w:ascii="Times New Roman"/>
          <w:color w:val="404042"/>
          <w:spacing w:val="3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i.R.</w:t>
      </w:r>
      <w:r>
        <w:rPr>
          <w:rFonts w:cs="Times New Roman" w:hAnsi="Times New Roman" w:eastAsia="Times New Roman" w:ascii="Times New Roman"/>
          <w:color w:val="404042"/>
          <w:spacing w:val="-1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Dr.,</w:t>
      </w:r>
      <w:r>
        <w:rPr>
          <w:rFonts w:cs="Times New Roman" w:hAnsi="Times New Roman" w:eastAsia="Times New Roman" w:ascii="Times New Roman"/>
          <w:color w:val="404042"/>
          <w:spacing w:val="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Gründer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ehema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liger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Leiter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Zentrums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Friedensforschung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Friedensbildung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Alpen-Adria-Universität</w:t>
      </w:r>
      <w:r>
        <w:rPr>
          <w:rFonts w:cs="Times New Roman" w:hAnsi="Times New Roman" w:eastAsia="Times New Roman" w:ascii="Times New Roman"/>
          <w:color w:val="404042"/>
          <w:spacing w:val="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Klagenfurt.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Beitrag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u.a.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Partner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organisation,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Lebenshaus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Schwäbische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Alb</w:t>
      </w:r>
      <w:r>
        <w:rPr>
          <w:rFonts w:cs="Times New Roman" w:hAnsi="Times New Roman" w:eastAsia="Times New Roman" w:ascii="Times New Roman"/>
          <w:color w:val="404042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veröffentlicht: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https://www.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lebenshaus-alb.de/magazin/014176.html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[QR-Code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right="799"/>
      </w:pP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11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friedenspädagogische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Denkanstöße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Umgang</w:t>
      </w:r>
      <w:r>
        <w:rPr>
          <w:rFonts w:cs="Times New Roman" w:hAnsi="Times New Roman" w:eastAsia="Times New Roman" w:ascii="Times New Roman"/>
          <w:color w:val="404042"/>
          <w:spacing w:val="1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right="466"/>
        <w:sectPr>
          <w:type w:val="continuous"/>
          <w:pgSz w:w="23820" w:h="16840" w:orient="landscape"/>
          <w:pgMar w:top="160" w:bottom="280" w:left="580" w:right="3460"/>
          <w:cols w:num="3" w:equalWidth="off">
            <w:col w:w="5147" w:space="452"/>
            <w:col w:w="3970" w:space="3514"/>
            <w:col w:w="6697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81"/>
          <w:sz w:val="20"/>
          <w:szCs w:val="20"/>
        </w:rPr>
        <w:t>Elf</w:t>
      </w:r>
      <w:r>
        <w:rPr>
          <w:rFonts w:cs="Times New Roman" w:hAnsi="Times New Roman" w:eastAsia="Times New Roman" w:ascii="Times New Roman"/>
          <w:color w:val="404042"/>
          <w:spacing w:val="3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Denkanstöße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friedensorientierte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Zukunft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einset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zen.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Friedenspädagogik-Team</w:t>
      </w:r>
      <w:r>
        <w:rPr>
          <w:rFonts w:cs="Times New Roman" w:hAnsi="Times New Roman" w:eastAsia="Times New Roman" w:ascii="Times New Roman"/>
          <w:color w:val="404042"/>
          <w:spacing w:val="-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Berghof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Foundation,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17.</w:t>
      </w:r>
      <w:r>
        <w:rPr>
          <w:rFonts w:cs="Times New Roman" w:hAnsi="Times New Roman" w:eastAsia="Times New Roman" w:ascii="Times New Roman"/>
          <w:color w:val="404042"/>
          <w:spacing w:val="-1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März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2022.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Unter: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https://berghof-foundation.org/news/friedenspaedagogische-denkanstoesse-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fuer-den-umgang-mit-krieg</w:t>
      </w:r>
      <w:r>
        <w:rPr>
          <w:rFonts w:cs="Times New Roman" w:hAnsi="Times New Roman" w:eastAsia="Times New Roman" w:ascii="Times New Roman"/>
          <w:color w:val="404042"/>
          <w:spacing w:val="-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[QR</w:t>
      </w:r>
      <w:r>
        <w:rPr>
          <w:rFonts w:cs="Times New Roman" w:hAnsi="Times New Roman" w:eastAsia="Times New Roman" w:ascii="Times New Roman"/>
          <w:color w:val="404042"/>
          <w:spacing w:val="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Code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pict>
          <v:shape type="#_x0000_t75" style="position:absolute;margin-left:595.275pt;margin-top:0pt;width:595.275pt;height:841.89pt;mso-position-horizontal-relative:page;mso-position-vertical-relative:page;z-index:-1935">
            <v:imagedata o:title="" r:id="rId11"/>
          </v:shape>
        </w:pict>
      </w:r>
      <w:r>
        <w:pict>
          <v:shape type="#_x0000_t202" style="position:absolute;margin-left:595.275pt;margin-top:0pt;width:595.275pt;height:841.89pt;mso-position-horizontal-relative:page;mso-position-vertical-relative:page;z-index:-1937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9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ind w:left="553"/>
                  </w:pP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pax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info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51"/>
                      <w:sz w:val="14"/>
                      <w:szCs w:val="14"/>
                    </w:rPr>
                    <w:t>|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-12"/>
                      <w:w w:val="15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87"/>
                      <w:sz w:val="14"/>
                      <w:szCs w:val="14"/>
                    </w:rPr>
                    <w:t>Mai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11"/>
                      <w:w w:val="87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2022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897966"/>
                      <w:spacing w:val="0"/>
                      <w:w w:val="111"/>
                      <w:position w:val="1"/>
                      <w:sz w:val="30"/>
                      <w:szCs w:val="30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0"/>
        <w:ind w:left="100"/>
        <w:sectPr>
          <w:type w:val="continuous"/>
          <w:pgSz w:w="23820" w:h="16840" w:orient="landscape"/>
          <w:pgMar w:top="160" w:bottom="280" w:left="580" w:right="3460"/>
        </w:sectPr>
      </w:pP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  <w:sectPr>
          <w:pgMar w:header="283" w:footer="0" w:top="580" w:bottom="0" w:left="580" w:right="580"/>
          <w:headerReference w:type="default" r:id="rId12"/>
          <w:pgSz w:w="23820" w:h="16840" w:orient="landscape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60"/>
        <w:ind w:left="1177" w:right="-122"/>
      </w:pPr>
      <w:r>
        <w:rPr>
          <w:rFonts w:cs="Calibri" w:hAnsi="Calibri" w:eastAsia="Calibri" w:ascii="Calibri"/>
          <w:b/>
          <w:color w:val="AC1D3F"/>
          <w:spacing w:val="0"/>
          <w:w w:val="97"/>
          <w:position w:val="2"/>
          <w:sz w:val="68"/>
          <w:szCs w:val="68"/>
        </w:rPr>
        <w:t>Vollversammlung</w:t>
      </w:r>
      <w:r>
        <w:rPr>
          <w:rFonts w:cs="Calibri" w:hAnsi="Calibri" w:eastAsia="Calibri" w:ascii="Calibri"/>
          <w:b/>
          <w:color w:val="AC1D3F"/>
          <w:spacing w:val="2"/>
          <w:w w:val="97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des</w:t>
      </w:r>
      <w:r>
        <w:rPr>
          <w:rFonts w:cs="Calibri" w:hAnsi="Calibri" w:eastAsia="Calibri" w:ascii="Calibri"/>
          <w:b/>
          <w:color w:val="AC1D3F"/>
          <w:spacing w:val="-3"/>
          <w:w w:val="100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ÖRK: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800"/>
        <w:ind w:left="1177"/>
      </w:pPr>
      <w:r>
        <w:rPr>
          <w:rFonts w:cs="Calibri" w:hAnsi="Calibri" w:eastAsia="Calibri" w:ascii="Calibri"/>
          <w:b/>
          <w:color w:val="AC1D3F"/>
          <w:spacing w:val="0"/>
          <w:w w:val="100"/>
          <w:sz w:val="68"/>
          <w:szCs w:val="68"/>
        </w:rPr>
        <w:t>Casa</w:t>
      </w:r>
      <w:r>
        <w:rPr>
          <w:rFonts w:cs="Calibri" w:hAnsi="Calibri" w:eastAsia="Calibri" w:ascii="Calibri"/>
          <w:b/>
          <w:color w:val="AC1D3F"/>
          <w:spacing w:val="49"/>
          <w:w w:val="100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4"/>
          <w:sz w:val="68"/>
          <w:szCs w:val="68"/>
        </w:rPr>
        <w:t>Comun</w:t>
      </w:r>
      <w:r>
        <w:rPr>
          <w:rFonts w:cs="Calibri" w:hAnsi="Calibri" w:eastAsia="Calibri" w:ascii="Calibri"/>
          <w:b/>
          <w:color w:val="AC1D3F"/>
          <w:spacing w:val="6"/>
          <w:w w:val="94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68"/>
          <w:szCs w:val="68"/>
        </w:rPr>
        <w:t>in</w:t>
      </w:r>
      <w:r>
        <w:rPr>
          <w:rFonts w:cs="Calibri" w:hAnsi="Calibri" w:eastAsia="Calibri" w:ascii="Calibri"/>
          <w:b/>
          <w:color w:val="AC1D3F"/>
          <w:spacing w:val="-8"/>
          <w:w w:val="100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68"/>
          <w:szCs w:val="68"/>
        </w:rPr>
        <w:t>Karlsruhe</w:t>
      </w:r>
      <w:r>
        <w:rPr>
          <w:rFonts w:cs="Calibri" w:hAnsi="Calibri" w:eastAsia="Calibri" w:ascii="Calibri"/>
          <w:color w:val="000000"/>
          <w:spacing w:val="0"/>
          <w:w w:val="100"/>
          <w:sz w:val="68"/>
          <w:szCs w:val="6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5779" w:right="1143"/>
        <w:sectPr>
          <w:type w:val="continuous"/>
          <w:pgSz w:w="23820" w:h="16840" w:orient="landscape"/>
          <w:pgMar w:top="160" w:bottom="280" w:left="580" w:right="580"/>
          <w:cols w:num="2" w:equalWidth="off">
            <w:col w:w="8582" w:space="4501"/>
            <w:col w:w="9577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großen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Garten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Alb-Ufer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gastronomischem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Angebot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viel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Raum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sinnenhaftes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Wahrnehmen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zuletzt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Jahreszeit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sein.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Vivir!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657" w:firstLine="17"/>
      </w:pP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Zum</w:t>
      </w:r>
      <w:r>
        <w:rPr>
          <w:rFonts w:cs="Times New Roman" w:hAnsi="Times New Roman" w:eastAsia="Times New Roman" w:ascii="Times New Roman"/>
          <w:color w:val="00AAAC"/>
          <w:spacing w:val="-1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Anlass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11.</w:t>
      </w: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Vollversammlung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des</w:t>
      </w:r>
      <w:r>
        <w:rPr>
          <w:rFonts w:cs="Times New Roman" w:hAnsi="Times New Roman" w:eastAsia="Times New Roman" w:ascii="Times New Roman"/>
          <w:color w:val="00AAAC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9"/>
          <w:sz w:val="30"/>
          <w:szCs w:val="30"/>
        </w:rPr>
        <w:t>Ökumenischen</w:t>
      </w:r>
      <w:r>
        <w:rPr>
          <w:rFonts w:cs="Times New Roman" w:hAnsi="Times New Roman" w:eastAsia="Times New Roman" w:ascii="Times New Roman"/>
          <w:color w:val="00AAAC"/>
          <w:spacing w:val="0"/>
          <w:w w:val="9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Rates</w:t>
      </w:r>
      <w:r>
        <w:rPr>
          <w:rFonts w:cs="Times New Roman" w:hAnsi="Times New Roman" w:eastAsia="Times New Roman" w:ascii="Times New Roman"/>
          <w:color w:val="00AAAC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Kirchen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2"/>
          <w:sz w:val="30"/>
          <w:szCs w:val="30"/>
        </w:rPr>
        <w:t>(ÖRK)</w:t>
      </w:r>
      <w:r>
        <w:rPr>
          <w:rFonts w:cs="Times New Roman" w:hAnsi="Times New Roman" w:eastAsia="Times New Roman" w:ascii="Times New Roman"/>
          <w:color w:val="00AAAC"/>
          <w:spacing w:val="6"/>
          <w:w w:val="8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im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September</w:t>
      </w:r>
      <w:r>
        <w:rPr>
          <w:rFonts w:cs="Times New Roman" w:hAnsi="Times New Roman" w:eastAsia="Times New Roman" w:ascii="Times New Roman"/>
          <w:color w:val="00AAAC"/>
          <w:spacing w:val="-9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974" w:hanging="83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AAAC"/>
          <w:spacing w:val="-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Karlsruhe</w:t>
      </w:r>
      <w:r>
        <w:rPr>
          <w:rFonts w:cs="Times New Roman" w:hAnsi="Times New Roman" w:eastAsia="Times New Roman" w:ascii="Times New Roman"/>
          <w:color w:val="00AAAC"/>
          <w:spacing w:val="19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wird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es</w:t>
      </w:r>
      <w:r>
        <w:rPr>
          <w:rFonts w:cs="Times New Roman" w:hAnsi="Times New Roman" w:eastAsia="Times New Roman" w:ascii="Times New Roman"/>
          <w:color w:val="00AAAC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im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Karlsruher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both"/>
        <w:ind w:right="1020"/>
      </w:pP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Hallo</w:t>
      </w:r>
      <w:r>
        <w:rPr>
          <w:rFonts w:cs="Calibri" w:hAnsi="Calibri" w:eastAsia="Calibri" w:ascii="Calibri"/>
          <w:b/>
          <w:i/>
          <w:color w:val="404042"/>
          <w:spacing w:val="-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7"/>
          <w:sz w:val="20"/>
          <w:szCs w:val="20"/>
        </w:rPr>
        <w:t>Christof,</w:t>
      </w:r>
      <w:r>
        <w:rPr>
          <w:rFonts w:cs="Calibri" w:hAnsi="Calibri" w:eastAsia="Calibri" w:ascii="Calibri"/>
          <w:b/>
          <w:i/>
          <w:color w:val="404042"/>
          <w:spacing w:val="0"/>
          <w:w w:val="97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was</w:t>
      </w:r>
      <w:r>
        <w:rPr>
          <w:rFonts w:cs="Calibri" w:hAnsi="Calibri" w:eastAsia="Calibri" w:ascii="Calibri"/>
          <w:b/>
          <w:i/>
          <w:color w:val="404042"/>
          <w:spacing w:val="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genau</w:t>
      </w:r>
      <w:r>
        <w:rPr>
          <w:rFonts w:cs="Calibri" w:hAnsi="Calibri" w:eastAsia="Calibri" w:ascii="Calibri"/>
          <w:b/>
          <w:i/>
          <w:color w:val="404042"/>
          <w:spacing w:val="12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versteht</w:t>
      </w:r>
      <w:r>
        <w:rPr>
          <w:rFonts w:cs="Calibri" w:hAnsi="Calibri" w:eastAsia="Calibri" w:ascii="Calibri"/>
          <w:b/>
          <w:i/>
          <w:color w:val="404042"/>
          <w:spacing w:val="9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man</w:t>
      </w:r>
      <w:r>
        <w:rPr>
          <w:rFonts w:cs="Calibri" w:hAnsi="Calibri" w:eastAsia="Calibri" w:ascii="Calibri"/>
          <w:b/>
          <w:i/>
          <w:color w:val="404042"/>
          <w:spacing w:val="-6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unter</w:t>
      </w:r>
      <w:r>
        <w:rPr>
          <w:rFonts w:cs="Calibri" w:hAnsi="Calibri" w:eastAsia="Calibri" w:ascii="Calibri"/>
          <w:b/>
          <w:i/>
          <w:color w:val="404042"/>
          <w:spacing w:val="2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einer</w:t>
      </w:r>
      <w:r>
        <w:rPr>
          <w:rFonts w:cs="Calibri" w:hAnsi="Calibri" w:eastAsia="Calibri" w:ascii="Calibri"/>
          <w:b/>
          <w:i/>
          <w:color w:val="404042"/>
          <w:spacing w:val="-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Casa</w:t>
      </w:r>
      <w:r>
        <w:rPr>
          <w:rFonts w:cs="Calibri" w:hAnsi="Calibri" w:eastAsia="Calibri" w:ascii="Calibri"/>
          <w:b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Comun?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Begriff</w:t>
      </w:r>
      <w:r>
        <w:rPr>
          <w:rFonts w:cs="Times New Roman" w:hAnsi="Times New Roman" w:eastAsia="Times New Roman" w:ascii="Times New Roman"/>
          <w:color w:val="404042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„Casa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Comun“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kommt</w:t>
      </w:r>
      <w:r>
        <w:rPr>
          <w:rFonts w:cs="Times New Roman" w:hAnsi="Times New Roman" w:eastAsia="Times New Roman" w:ascii="Times New Roman"/>
          <w:color w:val="404042"/>
          <w:spacing w:val="-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Lateinamerika</w:t>
      </w:r>
      <w:r>
        <w:rPr>
          <w:rFonts w:cs="Times New Roman" w:hAnsi="Times New Roman" w:eastAsia="Times New Roman" w:ascii="Times New Roman"/>
          <w:color w:val="404042"/>
          <w:spacing w:val="-1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bezeichnet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kreten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Ort,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übertragenen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Schaffung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Begegnungsmög-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lichkeit,</w:t>
      </w:r>
      <w:r>
        <w:rPr>
          <w:rFonts w:cs="Times New Roman" w:hAnsi="Times New Roman" w:eastAsia="Times New Roman" w:ascii="Times New Roman"/>
          <w:color w:val="404042"/>
          <w:spacing w:val="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Diskutieren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Lebensform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„Buen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Vivir“.</w:t>
      </w:r>
      <w:r>
        <w:rPr>
          <w:rFonts w:cs="Times New Roman" w:hAnsi="Times New Roman" w:eastAsia="Times New Roman" w:ascii="Times New Roman"/>
          <w:color w:val="404042"/>
          <w:spacing w:val="15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gleich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zwei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fremdsprachliche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Begriffe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Satz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übersetzbar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etwa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„Gemeinsames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Haus“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„Gutes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alle“.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Vivir</w:t>
      </w:r>
      <w:r>
        <w:rPr>
          <w:rFonts w:cs="Times New Roman" w:hAnsi="Times New Roman" w:eastAsia="Times New Roman" w:ascii="Times New Roman"/>
          <w:color w:val="404042"/>
          <w:spacing w:val="28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meint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Lebensform,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weniger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materiellen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Erfolg</w:t>
      </w:r>
      <w:r>
        <w:rPr>
          <w:rFonts w:cs="Times New Roman" w:hAnsi="Times New Roman" w:eastAsia="Times New Roman" w:ascii="Times New Roman"/>
          <w:color w:val="404042"/>
          <w:spacing w:val="2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zielt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Gemeinwohl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Aufgehobensein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Glück</w:t>
      </w:r>
      <w:r>
        <w:rPr>
          <w:rFonts w:cs="Times New Roman" w:hAnsi="Times New Roman" w:eastAsia="Times New Roman" w:ascii="Times New Roman"/>
          <w:color w:val="404042"/>
          <w:spacing w:val="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eigentlichen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Lohn</w:t>
      </w:r>
      <w:r>
        <w:rPr>
          <w:rFonts w:cs="Times New Roman" w:hAnsi="Times New Roman" w:eastAsia="Times New Roman" w:ascii="Times New Roman"/>
          <w:color w:val="404042"/>
          <w:spacing w:val="-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gemeinsamer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Anstren-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gung.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Comun,</w:t>
      </w:r>
      <w:r>
        <w:rPr>
          <w:rFonts w:cs="Times New Roman" w:hAnsi="Times New Roman" w:eastAsia="Times New Roman" w:ascii="Times New Roman"/>
          <w:color w:val="404042"/>
          <w:spacing w:val="-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Konzeption</w:t>
      </w:r>
      <w:r>
        <w:rPr>
          <w:rFonts w:cs="Times New Roman" w:hAnsi="Times New Roman" w:eastAsia="Times New Roman" w:ascii="Times New Roman"/>
          <w:color w:val="404042"/>
          <w:spacing w:val="-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durchaus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befreiungstheo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logische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Elemente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umfasst,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entstand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europäischem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Boden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modellhaft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Papst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Franziskus</w:t>
      </w:r>
      <w:r>
        <w:rPr>
          <w:rFonts w:cs="Times New Roman" w:hAnsi="Times New Roman" w:eastAsia="Times New Roman" w:ascii="Times New Roman"/>
          <w:color w:val="404042"/>
          <w:spacing w:val="-9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einberufenen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Amazonassynode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2018</w:t>
      </w:r>
      <w:r>
        <w:rPr>
          <w:rFonts w:cs="Times New Roman" w:hAnsi="Times New Roman" w:eastAsia="Times New Roman" w:ascii="Times New Roman"/>
          <w:color w:val="404042"/>
          <w:spacing w:val="-1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Rom.</w:t>
      </w:r>
      <w:r>
        <w:rPr>
          <w:rFonts w:cs="Times New Roman" w:hAnsi="Times New Roman" w:eastAsia="Times New Roman" w:ascii="Times New Roman"/>
          <w:color w:val="404042"/>
          <w:spacing w:val="-2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hatte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right="-22"/>
      </w:pPr>
      <w:r>
        <w:pict>
          <v:shape type="#_x0000_t75" style="position:absolute;margin-left:683.15pt;margin-top:-245.288pt;width:277.739pt;height:240.566pt;mso-position-horizontal-relative:page;mso-position-vertical-relative:paragraph;z-index:-1932">
            <v:imagedata o:title="" r:id="rId13"/>
          </v:shape>
        </w:pic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04042"/>
          <w:spacing w:val="-3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14"/>
          <w:szCs w:val="14"/>
        </w:rPr>
        <w:t>Ö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404042"/>
          <w:spacing w:val="-6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04042"/>
          <w:spacing w:val="13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Calibri" w:hAnsi="Calibri" w:eastAsia="Calibri" w:ascii="Calibri"/>
          <w:sz w:val="20"/>
          <w:szCs w:val="20"/>
        </w:rPr>
        <w:jc w:val="both"/>
        <w:spacing w:before="27" w:lineRule="exact" w:line="240"/>
        <w:ind w:right="1141"/>
      </w:pPr>
      <w:r>
        <w:br w:type="column"/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Was</w:t>
      </w:r>
      <w:r>
        <w:rPr>
          <w:rFonts w:cs="Calibri" w:hAnsi="Calibri" w:eastAsia="Calibri" w:ascii="Calibri"/>
          <w:b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ist</w:t>
      </w:r>
      <w:r>
        <w:rPr>
          <w:rFonts w:cs="Calibri" w:hAnsi="Calibri" w:eastAsia="Calibri" w:ascii="Calibri"/>
          <w:b/>
          <w:i/>
          <w:color w:val="404042"/>
          <w:spacing w:val="-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Deine</w:t>
      </w:r>
      <w:r>
        <w:rPr>
          <w:rFonts w:cs="Calibri" w:hAnsi="Calibri" w:eastAsia="Calibri" w:ascii="Calibri"/>
          <w:b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persönliche</w:t>
      </w:r>
      <w:r>
        <w:rPr>
          <w:rFonts w:cs="Calibri" w:hAnsi="Calibri" w:eastAsia="Calibri" w:ascii="Calibri"/>
          <w:b/>
          <w:i/>
          <w:color w:val="404042"/>
          <w:spacing w:val="1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Moti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-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3"/>
          <w:sz w:val="20"/>
          <w:szCs w:val="20"/>
        </w:rPr>
        <w:t>vation,</w:t>
      </w:r>
      <w:r>
        <w:rPr>
          <w:rFonts w:cs="Calibri" w:hAnsi="Calibri" w:eastAsia="Calibri" w:ascii="Calibri"/>
          <w:b/>
          <w:i/>
          <w:color w:val="404042"/>
          <w:spacing w:val="9"/>
          <w:w w:val="93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Dich</w:t>
      </w:r>
      <w:r>
        <w:rPr>
          <w:rFonts w:cs="Calibri" w:hAnsi="Calibri" w:eastAsia="Calibri" w:ascii="Calibri"/>
          <w:b/>
          <w:i/>
          <w:color w:val="404042"/>
          <w:spacing w:val="2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bei</w:t>
      </w:r>
      <w:r>
        <w:rPr>
          <w:rFonts w:cs="Calibri" w:hAnsi="Calibri" w:eastAsia="Calibri" w:ascii="Calibri"/>
          <w:b/>
          <w:i/>
          <w:color w:val="404042"/>
          <w:spacing w:val="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diesem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Projekt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zu</w:t>
      </w:r>
      <w:r>
        <w:rPr>
          <w:rFonts w:cs="Calibri" w:hAnsi="Calibri" w:eastAsia="Calibri" w:ascii="Calibri"/>
          <w:b/>
          <w:i/>
          <w:color w:val="404042"/>
          <w:spacing w:val="-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engagieren?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3"/>
        <w:sectPr>
          <w:type w:val="continuous"/>
          <w:pgSz w:w="23820" w:h="16840" w:orient="landscape"/>
          <w:pgMar w:top="160" w:bottom="280" w:left="580" w:right="580"/>
          <w:cols w:num="4" w:equalWidth="off">
            <w:col w:w="2992" w:space="283"/>
            <w:col w:w="6294" w:space="3514"/>
            <w:col w:w="5555" w:space="224"/>
            <w:col w:w="3798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Engagement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Vorbereitungsgruppe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Versammlung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Mainz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2014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nachfol-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Verbleib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Team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Ratschläge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ganz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harmonisch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Vorbe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reitungskreis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Comun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gefunden,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offiziell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„Ökume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nische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Vernetzungsinitiative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77"/>
          <w:sz w:val="20"/>
          <w:szCs w:val="20"/>
        </w:rPr>
        <w:t>VV</w:t>
      </w:r>
      <w:r>
        <w:rPr>
          <w:rFonts w:cs="Times New Roman" w:hAnsi="Times New Roman" w:eastAsia="Times New Roman" w:ascii="Times New Roman"/>
          <w:color w:val="404042"/>
          <w:spacing w:val="0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ÖRK</w:t>
      </w:r>
      <w:r>
        <w:rPr>
          <w:rFonts w:cs="Times New Roman" w:hAnsi="Times New Roman" w:eastAsia="Times New Roman" w:ascii="Times New Roman"/>
          <w:color w:val="404042"/>
          <w:spacing w:val="22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2022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Karlsruhe“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32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Stadtkloster,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5" w:lineRule="auto" w:line="250"/>
        <w:ind w:left="857" w:firstLine="567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ein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Haus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9"/>
          <w:sz w:val="30"/>
          <w:szCs w:val="30"/>
        </w:rPr>
        <w:t>Gemeinschaft,</w:t>
      </w:r>
      <w:r>
        <w:rPr>
          <w:rFonts w:cs="Times New Roman" w:hAnsi="Times New Roman" w:eastAsia="Times New Roman" w:ascii="Times New Roman"/>
          <w:color w:val="00AAAC"/>
          <w:spacing w:val="0"/>
          <w:w w:val="9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eine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5"/>
          <w:sz w:val="30"/>
          <w:szCs w:val="30"/>
        </w:rPr>
        <w:t>sogenannte</w:t>
      </w:r>
      <w:r>
        <w:rPr>
          <w:rFonts w:cs="Times New Roman" w:hAnsi="Times New Roman" w:eastAsia="Times New Roman" w:ascii="Times New Roman"/>
          <w:color w:val="00AAAC"/>
          <w:spacing w:val="0"/>
          <w:w w:val="10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Casa</w:t>
      </w:r>
      <w:r>
        <w:rPr>
          <w:rFonts w:cs="Times New Roman" w:hAnsi="Times New Roman" w:eastAsia="Times New Roman" w:ascii="Times New Roman"/>
          <w:color w:val="00AAAC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Comun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geben.</w:t>
      </w:r>
      <w:r>
        <w:rPr>
          <w:rFonts w:cs="Times New Roman" w:hAnsi="Times New Roman" w:eastAsia="Times New Roman" w:ascii="Times New Roman"/>
          <w:color w:val="00AAAC"/>
          <w:spacing w:val="1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Einer</w:t>
      </w:r>
      <w:r>
        <w:rPr>
          <w:rFonts w:cs="Times New Roman" w:hAnsi="Times New Roman" w:eastAsia="Times New Roman" w:ascii="Times New Roman"/>
          <w:color w:val="00AAAC"/>
          <w:spacing w:val="-4"/>
          <w:w w:val="9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Initiatoren</w:t>
      </w:r>
      <w:r>
        <w:rPr>
          <w:rFonts w:cs="Times New Roman" w:hAnsi="Times New Roman" w:eastAsia="Times New Roman" w:ascii="Times New Roman"/>
          <w:color w:val="00AAAC"/>
          <w:spacing w:val="-6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6"/>
          <w:sz w:val="30"/>
          <w:szCs w:val="30"/>
        </w:rPr>
        <w:t>dieses</w:t>
      </w:r>
      <w:r>
        <w:rPr>
          <w:rFonts w:cs="Times New Roman" w:hAnsi="Times New Roman" w:eastAsia="Times New Roman" w:ascii="Times New Roman"/>
          <w:color w:val="00AAAC"/>
          <w:spacing w:val="0"/>
          <w:w w:val="10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Zentrums</w:t>
      </w:r>
      <w:r>
        <w:rPr>
          <w:rFonts w:cs="Times New Roman" w:hAnsi="Times New Roman" w:eastAsia="Times New Roman" w:ascii="Times New Roman"/>
          <w:color w:val="00AAAC"/>
          <w:spacing w:val="-6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ist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Christof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Grosse,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Mitglied</w:t>
      </w:r>
      <w:r>
        <w:rPr>
          <w:rFonts w:cs="Times New Roman" w:hAnsi="Times New Roman" w:eastAsia="Times New Roman" w:ascii="Times New Roman"/>
          <w:color w:val="00AAAC"/>
          <w:spacing w:val="62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im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Vorstand</w:t>
      </w:r>
      <w:r>
        <w:rPr>
          <w:rFonts w:cs="Times New Roman" w:hAnsi="Times New Roman" w:eastAsia="Times New Roman" w:ascii="Times New Roman"/>
          <w:color w:val="00AAAC"/>
          <w:spacing w:val="-3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von</w:t>
      </w:r>
      <w:r>
        <w:rPr>
          <w:rFonts w:cs="Times New Roman" w:hAnsi="Times New Roman" w:eastAsia="Times New Roman" w:ascii="Times New Roman"/>
          <w:color w:val="00AAAC"/>
          <w:spacing w:val="-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Freiburg.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5"/>
      </w:pPr>
      <w:r>
        <w:pict>
          <v:shape type="#_x0000_t75" style="width:124.328pt;height:149.89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auto" w:line="268"/>
        <w:ind w:left="759" w:hanging="163"/>
      </w:pP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Christof</w:t>
      </w:r>
      <w:r>
        <w:rPr>
          <w:rFonts w:cs="Times New Roman" w:hAnsi="Times New Roman" w:eastAsia="Times New Roman" w:ascii="Times New Roman"/>
          <w:color w:val="404042"/>
          <w:spacing w:val="-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Grosse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zu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14"/>
          <w:szCs w:val="14"/>
        </w:rPr>
        <w:t>Organisatoren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Casa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Comun</w:t>
      </w:r>
      <w:r>
        <w:rPr>
          <w:rFonts w:cs="Times New Roman" w:hAnsi="Times New Roman" w:eastAsia="Times New Roman" w:ascii="Times New Roman"/>
          <w:color w:val="404042"/>
          <w:spacing w:val="-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gehört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Mitglied</w:t>
      </w:r>
      <w:r>
        <w:rPr>
          <w:rFonts w:cs="Times New Roman" w:hAnsi="Times New Roman" w:eastAsia="Times New Roman" w:ascii="Times New Roman"/>
          <w:color w:val="404042"/>
          <w:spacing w:val="29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14"/>
          <w:szCs w:val="14"/>
        </w:rPr>
        <w:t>Vorstand</w:t>
      </w:r>
      <w:r>
        <w:rPr>
          <w:rFonts w:cs="Times New Roman" w:hAnsi="Times New Roman" w:eastAsia="Times New Roman" w:ascii="Times New Roman"/>
          <w:color w:val="404042"/>
          <w:spacing w:val="-3"/>
          <w:w w:val="9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Ziel,</w:t>
      </w:r>
      <w:r>
        <w:rPr>
          <w:rFonts w:cs="Times New Roman" w:hAnsi="Times New Roman" w:eastAsia="Times New Roman" w:ascii="Times New Roman"/>
          <w:color w:val="404042"/>
          <w:spacing w:val="1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Treffen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kirchlichen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Würden-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Verantwortungsträger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Delegierten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kritischem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Blick</w:t>
      </w:r>
      <w:r>
        <w:rPr>
          <w:rFonts w:cs="Times New Roman" w:hAnsi="Times New Roman" w:eastAsia="Times New Roman" w:ascii="Times New Roman"/>
          <w:color w:val="404042"/>
          <w:spacing w:val="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begleiten,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Reformvorhaben</w:t>
      </w:r>
      <w:r>
        <w:rPr>
          <w:rFonts w:cs="Times New Roman" w:hAnsi="Times New Roman" w:eastAsia="Times New Roman" w:ascii="Times New Roman"/>
          <w:color w:val="404042"/>
          <w:spacing w:val="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Versammlung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schärfen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zuzuspitzen.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0"/>
          <w:szCs w:val="20"/>
        </w:rPr>
        <w:jc w:val="both"/>
        <w:spacing w:lineRule="exact" w:line="240"/>
        <w:ind w:right="-37"/>
      </w:pP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Wie</w:t>
      </w:r>
      <w:r>
        <w:rPr>
          <w:rFonts w:cs="Calibri" w:hAnsi="Calibri" w:eastAsia="Calibri" w:ascii="Calibri"/>
          <w:b/>
          <w:i/>
          <w:color w:val="404042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5"/>
          <w:sz w:val="20"/>
          <w:szCs w:val="20"/>
        </w:rPr>
        <w:t>kam</w:t>
      </w:r>
      <w:r>
        <w:rPr>
          <w:rFonts w:cs="Calibri" w:hAnsi="Calibri" w:eastAsia="Calibri" w:ascii="Calibri"/>
          <w:b/>
          <w:i/>
          <w:color w:val="404042"/>
          <w:spacing w:val="0"/>
          <w:w w:val="95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es</w:t>
      </w:r>
      <w:r>
        <w:rPr>
          <w:rFonts w:cs="Calibri" w:hAnsi="Calibri" w:eastAsia="Calibri" w:ascii="Calibri"/>
          <w:b/>
          <w:i/>
          <w:color w:val="404042"/>
          <w:spacing w:val="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zu</w:t>
      </w:r>
      <w:r>
        <w:rPr>
          <w:rFonts w:cs="Calibri" w:hAnsi="Calibri" w:eastAsia="Calibri" w:ascii="Calibri"/>
          <w:b/>
          <w:i/>
          <w:color w:val="404042"/>
          <w:spacing w:val="-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der</w:t>
      </w:r>
      <w:r>
        <w:rPr>
          <w:rFonts w:cs="Calibri" w:hAnsi="Calibri" w:eastAsia="Calibri" w:ascii="Calibri"/>
          <w:b/>
          <w:i/>
          <w:color w:val="404042"/>
          <w:spacing w:val="-1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Idee,</w:t>
      </w:r>
      <w:r>
        <w:rPr>
          <w:rFonts w:cs="Calibri" w:hAnsi="Calibri" w:eastAsia="Calibri" w:ascii="Calibri"/>
          <w:b/>
          <w:i/>
          <w:color w:val="404042"/>
          <w:spacing w:val="-1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7"/>
          <w:sz w:val="20"/>
          <w:szCs w:val="20"/>
        </w:rPr>
        <w:t>während</w:t>
      </w:r>
      <w:r>
        <w:rPr>
          <w:rFonts w:cs="Calibri" w:hAnsi="Calibri" w:eastAsia="Calibri" w:ascii="Calibri"/>
          <w:b/>
          <w:i/>
          <w:color w:val="404042"/>
          <w:spacing w:val="-1"/>
          <w:w w:val="97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der</w:t>
      </w:r>
      <w:r>
        <w:rPr>
          <w:rFonts w:cs="Calibri" w:hAnsi="Calibri" w:eastAsia="Calibri" w:ascii="Calibri"/>
          <w:b/>
          <w:i/>
          <w:color w:val="404042"/>
          <w:spacing w:val="-1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VV</w:t>
      </w:r>
      <w:r>
        <w:rPr>
          <w:rFonts w:cs="Calibri" w:hAnsi="Calibri" w:eastAsia="Calibri" w:ascii="Calibri"/>
          <w:b/>
          <w:i/>
          <w:color w:val="404042"/>
          <w:spacing w:val="-1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des</w:t>
      </w:r>
      <w:r>
        <w:rPr>
          <w:rFonts w:cs="Calibri" w:hAnsi="Calibri" w:eastAsia="Calibri" w:ascii="Calibri"/>
          <w:b/>
          <w:i/>
          <w:color w:val="404042"/>
          <w:spacing w:val="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ÖRK</w:t>
      </w:r>
      <w:r>
        <w:rPr>
          <w:rFonts w:cs="Calibri" w:hAnsi="Calibri" w:eastAsia="Calibri" w:ascii="Calibri"/>
          <w:b/>
          <w:i/>
          <w:color w:val="404042"/>
          <w:spacing w:val="-1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eine</w:t>
      </w:r>
      <w:r>
        <w:rPr>
          <w:rFonts w:cs="Calibri" w:hAnsi="Calibri" w:eastAsia="Calibri" w:ascii="Calibri"/>
          <w:b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Casa</w:t>
      </w:r>
      <w:r>
        <w:rPr>
          <w:rFonts w:cs="Calibri" w:hAnsi="Calibri" w:eastAsia="Calibri" w:ascii="Calibri"/>
          <w:b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5"/>
          <w:sz w:val="20"/>
          <w:szCs w:val="20"/>
        </w:rPr>
        <w:t>Comun</w:t>
      </w:r>
      <w:r>
        <w:rPr>
          <w:rFonts w:cs="Calibri" w:hAnsi="Calibri" w:eastAsia="Calibri" w:ascii="Calibri"/>
          <w:b/>
          <w:i/>
          <w:color w:val="404042"/>
          <w:spacing w:val="0"/>
          <w:w w:val="95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1"/>
          <w:sz w:val="20"/>
          <w:szCs w:val="20"/>
        </w:rPr>
        <w:t>einzurich</w:t>
      </w:r>
      <w:r>
        <w:rPr>
          <w:rFonts w:cs="Calibri" w:hAnsi="Calibri" w:eastAsia="Calibri" w:ascii="Calibri"/>
          <w:b/>
          <w:i/>
          <w:color w:val="404042"/>
          <w:spacing w:val="0"/>
          <w:w w:val="108"/>
          <w:sz w:val="20"/>
          <w:szCs w:val="20"/>
        </w:rPr>
        <w:t>-</w:t>
      </w:r>
      <w:r>
        <w:rPr>
          <w:rFonts w:cs="Calibri" w:hAnsi="Calibri" w:eastAsia="Calibri" w:ascii="Calibri"/>
          <w:b/>
          <w:i/>
          <w:color w:val="404042"/>
          <w:spacing w:val="0"/>
          <w:w w:val="108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3"/>
          <w:sz w:val="20"/>
          <w:szCs w:val="20"/>
        </w:rPr>
        <w:t>ten</w:t>
      </w:r>
      <w:r>
        <w:rPr>
          <w:rFonts w:cs="Calibri" w:hAnsi="Calibri" w:eastAsia="Calibri" w:ascii="Calibri"/>
          <w:b/>
          <w:i/>
          <w:color w:val="404042"/>
          <w:spacing w:val="2"/>
          <w:w w:val="93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3"/>
          <w:sz w:val="20"/>
          <w:szCs w:val="20"/>
        </w:rPr>
        <w:t>und</w:t>
      </w:r>
      <w:r>
        <w:rPr>
          <w:rFonts w:cs="Calibri" w:hAnsi="Calibri" w:eastAsia="Calibri" w:ascii="Calibri"/>
          <w:b/>
          <w:i/>
          <w:color w:val="404042"/>
          <w:spacing w:val="5"/>
          <w:w w:val="93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wer</w:t>
      </w:r>
      <w:r>
        <w:rPr>
          <w:rFonts w:cs="Calibri" w:hAnsi="Calibri" w:eastAsia="Calibri" w:ascii="Calibri"/>
          <w:b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steckt</w:t>
      </w:r>
      <w:r>
        <w:rPr>
          <w:rFonts w:cs="Calibri" w:hAnsi="Calibri" w:eastAsia="Calibri" w:ascii="Calibri"/>
          <w:b/>
          <w:i/>
          <w:color w:val="404042"/>
          <w:spacing w:val="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6"/>
          <w:sz w:val="20"/>
          <w:szCs w:val="20"/>
        </w:rPr>
        <w:t>hinter</w:t>
      </w:r>
      <w:r>
        <w:rPr>
          <w:rFonts w:cs="Calibri" w:hAnsi="Calibri" w:eastAsia="Calibri" w:ascii="Calibri"/>
          <w:b/>
          <w:i/>
          <w:color w:val="404042"/>
          <w:spacing w:val="1"/>
          <w:w w:val="96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dieser</w:t>
      </w:r>
      <w:r>
        <w:rPr>
          <w:rFonts w:cs="Calibri" w:hAnsi="Calibri" w:eastAsia="Calibri" w:ascii="Calibri"/>
          <w:b/>
          <w:i/>
          <w:color w:val="404042"/>
          <w:spacing w:val="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Idee?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Nachdem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1"/>
          <w:sz w:val="20"/>
          <w:szCs w:val="20"/>
        </w:rPr>
        <w:t>ÖRK</w:t>
      </w:r>
      <w:r>
        <w:rPr>
          <w:rFonts w:cs="Times New Roman" w:hAnsi="Times New Roman" w:eastAsia="Times New Roman" w:ascii="Times New Roman"/>
          <w:color w:val="404042"/>
          <w:spacing w:val="18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11.</w:t>
      </w:r>
      <w:r>
        <w:rPr>
          <w:rFonts w:cs="Times New Roman" w:hAnsi="Times New Roman" w:eastAsia="Times New Roman" w:ascii="Times New Roman"/>
          <w:color w:val="404042"/>
          <w:spacing w:val="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Vollversammlung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2021</w:t>
      </w:r>
      <w:r>
        <w:rPr>
          <w:rFonts w:cs="Times New Roman" w:hAnsi="Times New Roman" w:eastAsia="Times New Roman" w:ascii="Times New Roman"/>
          <w:color w:val="404042"/>
          <w:spacing w:val="1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(wg.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Corona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schoben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2022)</w:t>
      </w:r>
      <w:r>
        <w:rPr>
          <w:rFonts w:cs="Times New Roman" w:hAnsi="Times New Roman" w:eastAsia="Times New Roman" w:ascii="Times New Roman"/>
          <w:color w:val="404042"/>
          <w:spacing w:val="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Karlsruhe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„vergeben“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hatte,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skizzierte</w:t>
      </w:r>
      <w:r>
        <w:rPr>
          <w:rFonts w:cs="Times New Roman" w:hAnsi="Times New Roman" w:eastAsia="Times New Roman" w:ascii="Times New Roman"/>
          <w:color w:val="404042"/>
          <w:spacing w:val="-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1"/>
          <w:sz w:val="20"/>
          <w:szCs w:val="20"/>
        </w:rPr>
        <w:t>EKD</w:t>
      </w:r>
      <w:r>
        <w:rPr>
          <w:rFonts w:cs="Times New Roman" w:hAnsi="Times New Roman" w:eastAsia="Times New Roman" w:ascii="Times New Roman"/>
          <w:color w:val="404042"/>
          <w:spacing w:val="6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anläss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Ev.</w:t>
      </w:r>
      <w:r>
        <w:rPr>
          <w:rFonts w:cs="Times New Roman" w:hAnsi="Times New Roman" w:eastAsia="Times New Roman" w:ascii="Times New Roman"/>
          <w:color w:val="404042"/>
          <w:spacing w:val="2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Kirchentags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Dortmund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2019</w:t>
      </w:r>
      <w:r>
        <w:rPr>
          <w:rFonts w:cs="Times New Roman" w:hAnsi="Times New Roman" w:eastAsia="Times New Roman" w:ascii="Times New Roman"/>
          <w:color w:val="404042"/>
          <w:spacing w:val="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sogenannten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„Wuppertaler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Erklärung“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Position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Mitgliedskirchen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2"/>
          <w:sz w:val="20"/>
          <w:szCs w:val="20"/>
        </w:rPr>
        <w:t>ÖRK.</w:t>
      </w:r>
      <w:r>
        <w:rPr>
          <w:rFonts w:cs="Times New Roman" w:hAnsi="Times New Roman" w:eastAsia="Times New Roman" w:ascii="Times New Roman"/>
          <w:color w:val="404042"/>
          <w:spacing w:val="3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Kritische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Ökumene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fanden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Positionierung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ausreichend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wandten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nunmehr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internationalen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Unterstützer*innen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zeichneten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Offenen</w:t>
      </w:r>
      <w:r>
        <w:rPr>
          <w:rFonts w:cs="Times New Roman" w:hAnsi="Times New Roman" w:eastAsia="Times New Roman" w:ascii="Times New Roman"/>
          <w:color w:val="404042"/>
          <w:spacing w:val="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Brief</w:t>
      </w:r>
      <w:r>
        <w:rPr>
          <w:rFonts w:cs="Times New Roman" w:hAnsi="Times New Roman" w:eastAsia="Times New Roman" w:ascii="Times New Roman"/>
          <w:color w:val="404042"/>
          <w:spacing w:val="-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2"/>
          <w:sz w:val="20"/>
          <w:szCs w:val="20"/>
        </w:rPr>
        <w:t>ÖRK.</w:t>
      </w:r>
      <w:r>
        <w:rPr>
          <w:rFonts w:cs="Times New Roman" w:hAnsi="Times New Roman" w:eastAsia="Times New Roman" w:ascii="Times New Roman"/>
          <w:color w:val="404042"/>
          <w:spacing w:val="7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Parallel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entstand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ziemlich</w:t>
      </w:r>
      <w:r>
        <w:rPr>
          <w:rFonts w:cs="Times New Roman" w:hAnsi="Times New Roman" w:eastAsia="Times New Roman" w:ascii="Times New Roman"/>
          <w:color w:val="404042"/>
          <w:spacing w:val="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bald,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kritischen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Sicht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Struktur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geben,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Lauf</w:t>
      </w:r>
      <w:r>
        <w:rPr>
          <w:rFonts w:cs="Times New Roman" w:hAnsi="Times New Roman" w:eastAsia="Times New Roman" w:ascii="Times New Roman"/>
          <w:color w:val="404042"/>
          <w:spacing w:val="1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2020</w:t>
      </w:r>
      <w:r>
        <w:rPr>
          <w:rFonts w:cs="Times New Roman" w:hAnsi="Times New Roman" w:eastAsia="Times New Roman" w:ascii="Times New Roman"/>
          <w:color w:val="404042"/>
          <w:spacing w:val="1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Idee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Comun.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Kreis,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Comun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Projekt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vorantrieb,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setzte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Mitgliedern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Kairos</w:t>
      </w:r>
      <w:r>
        <w:rPr>
          <w:rFonts w:cs="Times New Roman" w:hAnsi="Times New Roman" w:eastAsia="Times New Roman" w:ascii="Times New Roman"/>
          <w:color w:val="404042"/>
          <w:spacing w:val="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Europa,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ITP</w:t>
      </w:r>
      <w:r>
        <w:rPr>
          <w:rFonts w:cs="Times New Roman" w:hAnsi="Times New Roman" w:eastAsia="Times New Roman" w:ascii="Times New Roman"/>
          <w:color w:val="404042"/>
          <w:spacing w:val="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Münster,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Ökumenischen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Net-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zen,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Organisationsteam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Ökumenischen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Ratschläge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Versammlung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2014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Mainz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gebnisse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festzuhalten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weiterzuentwicklen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versuchen.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Gruppe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junger,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interreligiös</w:t>
      </w:r>
      <w:r>
        <w:rPr>
          <w:rFonts w:cs="Times New Roman" w:hAnsi="Times New Roman" w:eastAsia="Times New Roman" w:ascii="Times New Roman"/>
          <w:color w:val="404042"/>
          <w:spacing w:val="-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ausgerichteter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Erwachsener,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sog.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Junge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Comun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ergänzt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Spektrum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Vorbereitungsgruppe.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0"/>
          <w:szCs w:val="20"/>
        </w:rPr>
        <w:jc w:val="both"/>
        <w:ind w:right="-36"/>
      </w:pPr>
      <w:r>
        <w:rPr>
          <w:rFonts w:cs="Calibri" w:hAnsi="Calibri" w:eastAsia="Calibri" w:ascii="Calibri"/>
          <w:b/>
          <w:i/>
          <w:color w:val="404042"/>
          <w:spacing w:val="0"/>
          <w:w w:val="95"/>
          <w:sz w:val="20"/>
          <w:szCs w:val="20"/>
        </w:rPr>
        <w:t>Wofür</w:t>
      </w:r>
      <w:r>
        <w:rPr>
          <w:rFonts w:cs="Calibri" w:hAnsi="Calibri" w:eastAsia="Calibri" w:ascii="Calibri"/>
          <w:b/>
          <w:i/>
          <w:color w:val="404042"/>
          <w:spacing w:val="-6"/>
          <w:w w:val="95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5"/>
          <w:sz w:val="20"/>
          <w:szCs w:val="20"/>
        </w:rPr>
        <w:t>braucht</w:t>
      </w:r>
      <w:r>
        <w:rPr>
          <w:rFonts w:cs="Calibri" w:hAnsi="Calibri" w:eastAsia="Calibri" w:ascii="Calibri"/>
          <w:b/>
          <w:i/>
          <w:color w:val="404042"/>
          <w:spacing w:val="1"/>
          <w:w w:val="95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es</w:t>
      </w:r>
      <w:r>
        <w:rPr>
          <w:rFonts w:cs="Calibri" w:hAnsi="Calibri" w:eastAsia="Calibri" w:ascii="Calibri"/>
          <w:b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7"/>
          <w:sz w:val="20"/>
          <w:szCs w:val="20"/>
        </w:rPr>
        <w:t>während</w:t>
      </w:r>
      <w:r>
        <w:rPr>
          <w:rFonts w:cs="Calibri" w:hAnsi="Calibri" w:eastAsia="Calibri" w:ascii="Calibri"/>
          <w:b/>
          <w:i/>
          <w:color w:val="404042"/>
          <w:spacing w:val="-7"/>
          <w:w w:val="97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der</w:t>
      </w:r>
      <w:r>
        <w:rPr>
          <w:rFonts w:cs="Calibri" w:hAnsi="Calibri" w:eastAsia="Calibri" w:ascii="Calibri"/>
          <w:b/>
          <w:i/>
          <w:color w:val="404042"/>
          <w:spacing w:val="-1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VV</w:t>
      </w:r>
      <w:r>
        <w:rPr>
          <w:rFonts w:cs="Calibri" w:hAnsi="Calibri" w:eastAsia="Calibri" w:ascii="Calibri"/>
          <w:b/>
          <w:i/>
          <w:color w:val="404042"/>
          <w:spacing w:val="-5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eine</w:t>
      </w:r>
      <w:r>
        <w:rPr>
          <w:rFonts w:cs="Calibri" w:hAnsi="Calibri" w:eastAsia="Calibri" w:ascii="Calibri"/>
          <w:b/>
          <w:i/>
          <w:color w:val="404042"/>
          <w:spacing w:val="-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Casa</w:t>
      </w:r>
      <w:r>
        <w:rPr>
          <w:rFonts w:cs="Calibri" w:hAnsi="Calibri" w:eastAsia="Calibri" w:ascii="Calibri"/>
          <w:b/>
          <w:i/>
          <w:color w:val="404042"/>
          <w:spacing w:val="-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6"/>
          <w:sz w:val="20"/>
          <w:szCs w:val="20"/>
        </w:rPr>
        <w:t>Comun</w:t>
      </w:r>
      <w:r>
        <w:rPr>
          <w:rFonts w:cs="Calibri" w:hAnsi="Calibri" w:eastAsia="Calibri" w:ascii="Calibri"/>
          <w:b/>
          <w:i/>
          <w:color w:val="404042"/>
          <w:spacing w:val="-12"/>
          <w:w w:val="96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6"/>
          <w:sz w:val="20"/>
          <w:szCs w:val="20"/>
        </w:rPr>
        <w:t>bzw.</w:t>
      </w:r>
      <w:r>
        <w:rPr>
          <w:rFonts w:cs="Calibri" w:hAnsi="Calibri" w:eastAsia="Calibri" w:ascii="Calibri"/>
          <w:b/>
          <w:i/>
          <w:color w:val="404042"/>
          <w:spacing w:val="-2"/>
          <w:w w:val="96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was</w:t>
      </w:r>
      <w:r>
        <w:rPr>
          <w:rFonts w:cs="Calibri" w:hAnsi="Calibri" w:eastAsia="Calibri" w:ascii="Calibri"/>
          <w:b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1"/>
          <w:sz w:val="20"/>
          <w:szCs w:val="20"/>
        </w:rPr>
        <w:t>hat</w:t>
      </w:r>
      <w:r>
        <w:rPr>
          <w:rFonts w:cs="Calibri" w:hAnsi="Calibri" w:eastAsia="Calibri" w:ascii="Calibri"/>
          <w:b/>
          <w:i/>
          <w:color w:val="404042"/>
          <w:spacing w:val="-4"/>
          <w:w w:val="91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diese</w:t>
      </w:r>
      <w:r>
        <w:rPr>
          <w:rFonts w:cs="Calibri" w:hAnsi="Calibri" w:eastAsia="Calibri" w:ascii="Calibri"/>
          <w:b/>
          <w:i/>
          <w:color w:val="404042"/>
          <w:spacing w:val="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1"/>
          <w:sz w:val="20"/>
          <w:szCs w:val="20"/>
        </w:rPr>
        <w:t>mit</w:t>
      </w:r>
      <w:r>
        <w:rPr>
          <w:rFonts w:cs="Calibri" w:hAnsi="Calibri" w:eastAsia="Calibri" w:ascii="Calibri"/>
          <w:b/>
          <w:i/>
          <w:color w:val="404042"/>
          <w:spacing w:val="-4"/>
          <w:w w:val="91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der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both"/>
        <w:spacing w:lineRule="exact" w:line="240"/>
        <w:ind w:right="2353"/>
      </w:pP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VV</w:t>
      </w:r>
      <w:r>
        <w:rPr>
          <w:rFonts w:cs="Calibri" w:hAnsi="Calibri" w:eastAsia="Calibri" w:ascii="Calibri"/>
          <w:b/>
          <w:i/>
          <w:color w:val="404042"/>
          <w:spacing w:val="-1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zu</w:t>
      </w:r>
      <w:r>
        <w:rPr>
          <w:rFonts w:cs="Calibri" w:hAnsi="Calibri" w:eastAsia="Calibri" w:ascii="Calibri"/>
          <w:b/>
          <w:i/>
          <w:color w:val="404042"/>
          <w:spacing w:val="-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2"/>
          <w:sz w:val="20"/>
          <w:szCs w:val="20"/>
        </w:rPr>
        <w:t>tun</w:t>
      </w:r>
      <w:r>
        <w:rPr>
          <w:rFonts w:cs="Calibri" w:hAnsi="Calibri" w:eastAsia="Calibri" w:ascii="Calibri"/>
          <w:b/>
          <w:i/>
          <w:color w:val="404042"/>
          <w:spacing w:val="0"/>
          <w:w w:val="92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2"/>
          <w:sz w:val="20"/>
          <w:szCs w:val="20"/>
        </w:rPr>
        <w:t>und</w:t>
      </w:r>
      <w:r>
        <w:rPr>
          <w:rFonts w:cs="Calibri" w:hAnsi="Calibri" w:eastAsia="Calibri" w:ascii="Calibri"/>
          <w:b/>
          <w:i/>
          <w:color w:val="404042"/>
          <w:spacing w:val="9"/>
          <w:w w:val="92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was</w:t>
      </w:r>
      <w:r>
        <w:rPr>
          <w:rFonts w:cs="Calibri" w:hAnsi="Calibri" w:eastAsia="Calibri" w:ascii="Calibri"/>
          <w:b/>
          <w:i/>
          <w:color w:val="404042"/>
          <w:spacing w:val="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ist</w:t>
      </w:r>
      <w:r>
        <w:rPr>
          <w:rFonts w:cs="Calibri" w:hAnsi="Calibri" w:eastAsia="Calibri" w:ascii="Calibri"/>
          <w:b/>
          <w:i/>
          <w:color w:val="404042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das</w:t>
      </w:r>
      <w:r>
        <w:rPr>
          <w:rFonts w:cs="Calibri" w:hAnsi="Calibri" w:eastAsia="Calibri" w:ascii="Calibri"/>
          <w:b/>
          <w:i/>
          <w:color w:val="404042"/>
          <w:spacing w:val="-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Ziel</w:t>
      </w:r>
      <w:r>
        <w:rPr>
          <w:rFonts w:cs="Calibri" w:hAnsi="Calibri" w:eastAsia="Calibri" w:ascii="Calibri"/>
          <w:b/>
          <w:i/>
          <w:color w:val="404042"/>
          <w:spacing w:val="17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Eures</w:t>
      </w:r>
      <w:r>
        <w:rPr>
          <w:rFonts w:cs="Calibri" w:hAnsi="Calibri" w:eastAsia="Calibri" w:ascii="Calibri"/>
          <w:b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Vorhabens?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Organisator*innen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ÖRK-Vollversammlung</w:t>
      </w:r>
      <w:r>
        <w:rPr>
          <w:rFonts w:cs="Times New Roman" w:hAnsi="Times New Roman" w:eastAsia="Times New Roman" w:ascii="Times New Roman"/>
          <w:color w:val="404042"/>
          <w:spacing w:val="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Präsenz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Karlsruher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Stadtgesellschaft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ohnehin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sog.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„Brunnen“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offizielle</w:t>
      </w:r>
      <w:r>
        <w:rPr>
          <w:rFonts w:cs="Times New Roman" w:hAnsi="Times New Roman" w:eastAsia="Times New Roman" w:ascii="Times New Roman"/>
          <w:color w:val="404042"/>
          <w:spacing w:val="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gegnungsorte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angedacht.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Hier</w:t>
      </w:r>
      <w:r>
        <w:rPr>
          <w:rFonts w:cs="Times New Roman" w:hAnsi="Times New Roman" w:eastAsia="Times New Roman" w:ascii="Times New Roman"/>
          <w:color w:val="404042"/>
          <w:spacing w:val="-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reiht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Comun</w:t>
      </w:r>
      <w:r>
        <w:rPr>
          <w:rFonts w:cs="Times New Roman" w:hAnsi="Times New Roman" w:eastAsia="Times New Roman" w:ascii="Times New Roman"/>
          <w:color w:val="404042"/>
          <w:spacing w:val="-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ein,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Glück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hat,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Räumlichkeiten</w:t>
      </w:r>
      <w:r>
        <w:rPr>
          <w:rFonts w:cs="Times New Roman" w:hAnsi="Times New Roman" w:eastAsia="Times New Roman" w:ascii="Times New Roman"/>
          <w:color w:val="404042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Gelände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Stadtklosters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Franziskus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Karlsruhe-Dammerstock</w:t>
      </w:r>
      <w:r>
        <w:rPr>
          <w:rFonts w:cs="Times New Roman" w:hAnsi="Times New Roman" w:eastAsia="Times New Roman" w:ascii="Times New Roman"/>
          <w:color w:val="404042"/>
          <w:spacing w:val="-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Hauptbahnhofsnähe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idealen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Ort</w:t>
      </w:r>
      <w:r>
        <w:rPr>
          <w:rFonts w:cs="Times New Roman" w:hAnsi="Times New Roman" w:eastAsia="Times New Roman" w:ascii="Times New Roman"/>
          <w:color w:val="404042"/>
          <w:spacing w:val="-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77"/>
          <w:sz w:val="20"/>
          <w:szCs w:val="20"/>
        </w:rPr>
        <w:t>VV</w:t>
      </w:r>
      <w:r>
        <w:rPr>
          <w:rFonts w:cs="Times New Roman" w:hAnsi="Times New Roman" w:eastAsia="Times New Roman" w:ascii="Times New Roman"/>
          <w:color w:val="404042"/>
          <w:spacing w:val="5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Anfang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September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gefunden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haben.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Comun</w:t>
      </w:r>
      <w:r>
        <w:rPr>
          <w:rFonts w:cs="Times New Roman" w:hAnsi="Times New Roman" w:eastAsia="Times New Roman" w:ascii="Times New Roman"/>
          <w:color w:val="404042"/>
          <w:spacing w:val="3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will</w:t>
      </w:r>
      <w:r>
        <w:rPr>
          <w:rFonts w:cs="Times New Roman" w:hAnsi="Times New Roman" w:eastAsia="Times New Roman" w:ascii="Times New Roman"/>
          <w:color w:val="404042"/>
          <w:spacing w:val="1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einerseits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Ort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Stimmen,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eigentlichen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Vollversammlung</w:t>
      </w:r>
      <w:r>
        <w:rPr>
          <w:rFonts w:cs="Times New Roman" w:hAnsi="Times New Roman" w:eastAsia="Times New Roman" w:ascii="Times New Roman"/>
          <w:color w:val="404042"/>
          <w:spacing w:val="4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wirklich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Wort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kommen.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Möglichkeit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offizielle</w:t>
      </w:r>
      <w:r>
        <w:rPr>
          <w:rFonts w:cs="Times New Roman" w:hAnsi="Times New Roman" w:eastAsia="Times New Roman" w:ascii="Times New Roman"/>
          <w:color w:val="404042"/>
          <w:spacing w:val="2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Delegierte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ansprechen,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Austausch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vorbeizukom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genauso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„normalen“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Karlsruher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Bürger*innen.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möchte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ihrem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gramm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Ort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Diskussion,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Entwürfe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eben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Versuchs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sein,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sammlung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Vivir-Erfahrung,</w:t>
      </w:r>
      <w:r>
        <w:rPr>
          <w:rFonts w:cs="Times New Roman" w:hAnsi="Times New Roman" w:eastAsia="Times New Roman" w:ascii="Times New Roman"/>
          <w:color w:val="404042"/>
          <w:spacing w:val="2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phetische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Ökumene,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streitbare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6"/>
          <w:sz w:val="20"/>
          <w:szCs w:val="20"/>
        </w:rPr>
        <w:t>Kritik</w:t>
      </w:r>
      <w:r>
        <w:rPr>
          <w:rFonts w:cs="Times New Roman" w:hAnsi="Times New Roman" w:eastAsia="Times New Roman" w:ascii="Times New Roman"/>
          <w:color w:val="404042"/>
          <w:spacing w:val="5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unserem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Wirtschaftssystem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Lebensstil,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heilende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Spiritualität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vieles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aktiv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(er)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leben.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0"/>
          <w:szCs w:val="20"/>
        </w:rPr>
        <w:jc w:val="both"/>
        <w:spacing w:lineRule="exact" w:line="240"/>
        <w:ind w:right="-36"/>
      </w:pP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Welche</w:t>
      </w:r>
      <w:r>
        <w:rPr>
          <w:rFonts w:cs="Calibri" w:hAnsi="Calibri" w:eastAsia="Calibri" w:ascii="Calibri"/>
          <w:b/>
          <w:i/>
          <w:color w:val="404042"/>
          <w:spacing w:val="1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Pläne</w:t>
      </w:r>
      <w:r>
        <w:rPr>
          <w:rFonts w:cs="Calibri" w:hAnsi="Calibri" w:eastAsia="Calibri" w:ascii="Calibri"/>
          <w:b/>
          <w:i/>
          <w:color w:val="404042"/>
          <w:spacing w:val="-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gibt</w:t>
      </w:r>
      <w:r>
        <w:rPr>
          <w:rFonts w:cs="Calibri" w:hAnsi="Calibri" w:eastAsia="Calibri" w:ascii="Calibri"/>
          <w:b/>
          <w:i/>
          <w:color w:val="404042"/>
          <w:spacing w:val="1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es</w:t>
      </w:r>
      <w:r>
        <w:rPr>
          <w:rFonts w:cs="Calibri" w:hAnsi="Calibri" w:eastAsia="Calibri" w:ascii="Calibri"/>
          <w:b/>
          <w:i/>
          <w:color w:val="404042"/>
          <w:spacing w:val="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bereits</w:t>
      </w:r>
      <w:r>
        <w:rPr>
          <w:rFonts w:cs="Calibri" w:hAnsi="Calibri" w:eastAsia="Calibri" w:ascii="Calibri"/>
          <w:b/>
          <w:i/>
          <w:color w:val="404042"/>
          <w:spacing w:val="-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2"/>
          <w:sz w:val="20"/>
          <w:szCs w:val="20"/>
        </w:rPr>
        <w:t>für</w:t>
      </w:r>
      <w:r>
        <w:rPr>
          <w:rFonts w:cs="Calibri" w:hAnsi="Calibri" w:eastAsia="Calibri" w:ascii="Calibri"/>
          <w:b/>
          <w:i/>
          <w:color w:val="404042"/>
          <w:spacing w:val="2"/>
          <w:w w:val="92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diese</w:t>
      </w:r>
      <w:r>
        <w:rPr>
          <w:rFonts w:cs="Calibri" w:hAnsi="Calibri" w:eastAsia="Calibri" w:ascii="Calibri"/>
          <w:b/>
          <w:i/>
          <w:color w:val="404042"/>
          <w:spacing w:val="1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6"/>
          <w:sz w:val="20"/>
          <w:szCs w:val="20"/>
        </w:rPr>
        <w:t>Tage,</w:t>
      </w:r>
      <w:r>
        <w:rPr>
          <w:rFonts w:cs="Calibri" w:hAnsi="Calibri" w:eastAsia="Calibri" w:ascii="Calibri"/>
          <w:b/>
          <w:i/>
          <w:color w:val="404042"/>
          <w:spacing w:val="0"/>
          <w:w w:val="96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3"/>
          <w:sz w:val="20"/>
          <w:szCs w:val="20"/>
        </w:rPr>
        <w:t>was</w:t>
      </w:r>
      <w:r>
        <w:rPr>
          <w:rFonts w:cs="Calibri" w:hAnsi="Calibri" w:eastAsia="Calibri" w:ascii="Calibri"/>
          <w:b/>
          <w:i/>
          <w:color w:val="404042"/>
          <w:spacing w:val="0"/>
          <w:w w:val="103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steht</w:t>
      </w:r>
      <w:r>
        <w:rPr>
          <w:rFonts w:cs="Calibri" w:hAnsi="Calibri" w:eastAsia="Calibri" w:ascii="Calibri"/>
          <w:b/>
          <w:i/>
          <w:color w:val="404042"/>
          <w:spacing w:val="4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auf</w:t>
      </w:r>
      <w:r>
        <w:rPr>
          <w:rFonts w:cs="Calibri" w:hAnsi="Calibri" w:eastAsia="Calibri" w:ascii="Calibri"/>
          <w:b/>
          <w:i/>
          <w:color w:val="404042"/>
          <w:spacing w:val="-3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dem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Programm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und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wen</w:t>
      </w:r>
      <w:r>
        <w:rPr>
          <w:rFonts w:cs="Calibri" w:hAnsi="Calibri" w:eastAsia="Calibri" w:ascii="Calibri"/>
          <w:b/>
          <w:i/>
          <w:color w:val="404042"/>
          <w:spacing w:val="-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möchtet</w:t>
      </w:r>
      <w:r>
        <w:rPr>
          <w:rFonts w:cs="Calibri" w:hAnsi="Calibri" w:eastAsia="Calibri" w:ascii="Calibri"/>
          <w:b/>
          <w:i/>
          <w:color w:val="404042"/>
          <w:spacing w:val="0"/>
          <w:w w:val="94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Ihr</w:t>
      </w:r>
      <w:r>
        <w:rPr>
          <w:rFonts w:cs="Calibri" w:hAnsi="Calibri" w:eastAsia="Calibri" w:ascii="Calibri"/>
          <w:b/>
          <w:i/>
          <w:color w:val="404042"/>
          <w:spacing w:val="-1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da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-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91"/>
          <w:sz w:val="20"/>
          <w:szCs w:val="20"/>
        </w:rPr>
        <w:t>mit</w:t>
      </w:r>
      <w:r>
        <w:rPr>
          <w:rFonts w:cs="Calibri" w:hAnsi="Calibri" w:eastAsia="Calibri" w:ascii="Calibri"/>
          <w:b/>
          <w:i/>
          <w:color w:val="404042"/>
          <w:spacing w:val="3"/>
          <w:w w:val="91"/>
          <w:sz w:val="20"/>
          <w:szCs w:val="20"/>
        </w:rPr>
        <w:t> </w:t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sz w:val="20"/>
          <w:szCs w:val="20"/>
        </w:rPr>
        <w:t>ansprechen?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stellen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einzelnen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Comun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Themenschwerpunkte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Migration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Flucht,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Ökonomie</w:t>
      </w:r>
      <w:r>
        <w:rPr>
          <w:rFonts w:cs="Times New Roman" w:hAnsi="Times New Roman" w:eastAsia="Times New Roman" w:ascii="Times New Roman"/>
          <w:color w:val="404042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Digitalisierung,</w:t>
      </w:r>
      <w:r>
        <w:rPr>
          <w:rFonts w:cs="Times New Roman" w:hAnsi="Times New Roman" w:eastAsia="Times New Roman" w:ascii="Times New Roman"/>
          <w:color w:val="404042"/>
          <w:spacing w:val="2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Globalisie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Spaltung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unserer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Arm</w:t>
      </w:r>
      <w:r>
        <w:rPr>
          <w:rFonts w:cs="Times New Roman" w:hAnsi="Times New Roman" w:eastAsia="Times New Roman" w:ascii="Times New Roman"/>
          <w:color w:val="404042"/>
          <w:spacing w:val="-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Reich,</w:t>
      </w:r>
      <w:r>
        <w:rPr>
          <w:rFonts w:cs="Times New Roman" w:hAnsi="Times New Roman" w:eastAsia="Times New Roman" w:ascii="Times New Roman"/>
          <w:color w:val="404042"/>
          <w:spacing w:val="-1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Autoritäre</w:t>
      </w:r>
      <w:r>
        <w:rPr>
          <w:rFonts w:cs="Times New Roman" w:hAnsi="Times New Roman" w:eastAsia="Times New Roman" w:ascii="Times New Roman"/>
          <w:color w:val="404042"/>
          <w:spacing w:val="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Formierung,</w:t>
      </w:r>
      <w:r>
        <w:rPr>
          <w:rFonts w:cs="Times New Roman" w:hAnsi="Times New Roman" w:eastAsia="Times New Roman" w:ascii="Times New Roman"/>
          <w:color w:val="404042"/>
          <w:spacing w:val="-1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Befrei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ung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Aufbau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Perspektive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Verände-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rung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Kirchen.</w:t>
      </w:r>
      <w:r>
        <w:rPr>
          <w:rFonts w:cs="Times New Roman" w:hAnsi="Times New Roman" w:eastAsia="Times New Roman" w:ascii="Times New Roman"/>
          <w:color w:val="404042"/>
          <w:spacing w:val="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Friedenskultur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Aktive</w:t>
      </w:r>
      <w:r>
        <w:rPr>
          <w:rFonts w:cs="Times New Roman" w:hAnsi="Times New Roman" w:eastAsia="Times New Roman" w:ascii="Times New Roman"/>
          <w:color w:val="404042"/>
          <w:spacing w:val="-8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Gewaltfreiheit</w:t>
      </w:r>
      <w:r>
        <w:rPr>
          <w:rFonts w:cs="Times New Roman" w:hAnsi="Times New Roman" w:eastAsia="Times New Roman" w:ascii="Times New Roman"/>
          <w:color w:val="404042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natürlich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aktuell</w:t>
      </w:r>
      <w:r>
        <w:rPr>
          <w:rFonts w:cs="Times New Roman" w:hAnsi="Times New Roman" w:eastAsia="Times New Roman" w:ascii="Times New Roman"/>
          <w:color w:val="404042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Blickfeld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gerückt.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sieben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Programm,</w:t>
      </w:r>
      <w:r>
        <w:rPr>
          <w:rFonts w:cs="Times New Roman" w:hAnsi="Times New Roman" w:eastAsia="Times New Roman" w:ascii="Times New Roman"/>
          <w:color w:val="404042"/>
          <w:spacing w:val="-4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anbieten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den,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umfassen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tägliche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Gebetsimpulse,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Bibelar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beit,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Meditationen,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Vorträge,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Podien,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Workshops,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Exkursionen,</w:t>
      </w:r>
      <w:r>
        <w:rPr>
          <w:rFonts w:cs="Times New Roman" w:hAnsi="Times New Roman" w:eastAsia="Times New Roman" w:ascii="Times New Roman"/>
          <w:color w:val="404042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Ausstellungen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Kulturveranstal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tungen,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Thema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kreisen.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wollen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offen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Initiativen,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erwähnte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Veränderung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Kirchen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anstre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nehmen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weiterhin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Programmpunk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an.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Begegnungsort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Comun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3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heißt.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Fortsetzung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Konzi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liaren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Prozesses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Gerechtigkeit,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Bewahrung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Schöpfung,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allem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Bewegung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Transformation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begreifen,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Delegierter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christi-Diözean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verbands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Netz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Würt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temberg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2005</w:t>
      </w:r>
      <w:r>
        <w:rPr>
          <w:rFonts w:cs="Times New Roman" w:hAnsi="Times New Roman" w:eastAsia="Times New Roman" w:ascii="Times New Roman"/>
          <w:color w:val="404042"/>
          <w:spacing w:val="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fasziniert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gelernt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große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Bereicherung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erfahren.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2"/>
      </w:pP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Motivation</w:t>
      </w:r>
      <w:r>
        <w:rPr>
          <w:rFonts w:cs="Times New Roman" w:hAnsi="Times New Roman" w:eastAsia="Times New Roman" w:ascii="Times New Roman"/>
          <w:color w:val="404042"/>
          <w:spacing w:val="2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besonderen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praktischen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Engagement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Comun</w:t>
      </w:r>
      <w:r>
        <w:rPr>
          <w:rFonts w:cs="Times New Roman" w:hAnsi="Times New Roman" w:eastAsia="Times New Roman" w:ascii="Times New Roman"/>
          <w:color w:val="404042"/>
          <w:spacing w:val="1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natürlich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Tatsache,</w:t>
      </w:r>
      <w:r>
        <w:rPr>
          <w:rFonts w:cs="Times New Roman" w:hAnsi="Times New Roman" w:eastAsia="Times New Roman" w:ascii="Times New Roman"/>
          <w:color w:val="40404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Pforzheim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lebe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gera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mal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25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Km</w:t>
      </w:r>
      <w:r>
        <w:rPr>
          <w:rFonts w:cs="Times New Roman" w:hAnsi="Times New Roman" w:eastAsia="Times New Roman" w:ascii="Times New Roman"/>
          <w:color w:val="404042"/>
          <w:spacing w:val="2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Karlsruhe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habe.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Stadtklosters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übrigens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dadurch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funden,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christi-Vorstandsteam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einigen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dort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Treffen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hat.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Zusage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Durchführung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Comun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Leiter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Stadtklosters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Pfarrer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zugehörigen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Gemeinde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St.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Franziskus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Hans-Jörg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1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ergab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ganz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natürlich,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nachdem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schnell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Übereinstimmung</w:t>
      </w:r>
      <w:r>
        <w:rPr>
          <w:rFonts w:cs="Times New Roman" w:hAnsi="Times New Roman" w:eastAsia="Times New Roman" w:ascii="Times New Roman"/>
          <w:color w:val="404042"/>
          <w:spacing w:val="1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unseren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Anliegen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Zielen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festgestellt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hatte.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1317"/>
      </w:pP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Christof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Grosse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Interview</w:t>
      </w:r>
      <w:r>
        <w:rPr>
          <w:rFonts w:cs="Times New Roman" w:hAnsi="Times New Roman" w:eastAsia="Times New Roman" w:ascii="Times New Roman"/>
          <w:color w:val="404042"/>
          <w:spacing w:val="4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Markus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left="227" w:right="218"/>
      </w:pPr>
      <w:r>
        <w:rPr>
          <w:rFonts w:cs="Times New Roman" w:hAnsi="Times New Roman" w:eastAsia="Times New Roman" w:ascii="Times New Roman"/>
          <w:color w:val="404042"/>
          <w:w w:val="9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Pro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7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mm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1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color w:val="404042"/>
          <w:spacing w:val="0"/>
          <w:w w:val="8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8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5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lineRule="exact" w:line="220"/>
        <w:ind w:left="227"/>
        <w:sectPr>
          <w:type w:val="continuous"/>
          <w:pgSz w:w="23820" w:h="16840" w:orient="landscape"/>
          <w:pgMar w:top="160" w:bottom="280" w:left="580" w:right="580"/>
          <w:cols w:num="4" w:equalWidth="off">
            <w:col w:w="2992" w:space="283"/>
            <w:col w:w="6294" w:space="3513"/>
            <w:col w:w="3970" w:space="453"/>
            <w:col w:w="5155"/>
          </w:cols>
        </w:sectPr>
      </w:pPr>
      <w:hyperlink r:id="rId15">
        <w:r>
          <w:rPr>
            <w:rFonts w:cs="Calibri" w:hAnsi="Calibri" w:eastAsia="Calibri" w:ascii="Calibri"/>
            <w:b/>
            <w:color w:val="00AAAC"/>
            <w:spacing w:val="0"/>
            <w:w w:val="100"/>
            <w:position w:val="-1"/>
            <w:sz w:val="20"/>
            <w:szCs w:val="20"/>
          </w:rPr>
          <w:t>www.casa-comun-2022.de</w:t>
        </w:r>
        <w:r>
          <w:rPr>
            <w:rFonts w:cs="Calibri" w:hAnsi="Calibri" w:eastAsia="Calibri" w:ascii="Calibri"/>
            <w:color w:val="000000"/>
            <w:spacing w:val="0"/>
            <w:w w:val="100"/>
            <w:position w:val="0"/>
            <w:sz w:val="20"/>
            <w:szCs w:val="20"/>
          </w:rPr>
        </w:r>
      </w:hyperlink>
    </w:p>
    <w:p>
      <w:pPr>
        <w:rPr>
          <w:sz w:val="20"/>
          <w:szCs w:val="20"/>
        </w:rPr>
        <w:jc w:val="left"/>
        <w:spacing w:before="19" w:lineRule="exact" w:line="20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pict>
          <v:group style="position:absolute;margin-left:904.252pt;margin-top:650.551pt;width:286.298pt;height:191.339pt;mso-position-horizontal-relative:page;mso-position-vertical-relative:page;z-index:-1933" coordorigin="18085,13011" coordsize="5726,3827">
            <v:shape style="position:absolute;left:18095;top:13021;width:5716;height:3817" coordorigin="18095,13021" coordsize="5716,3817" path="m23811,16838l23811,13021,18310,13021,18243,13022,18171,13030,18118,13064,18098,13140,18095,13235,18095,16838,23811,16838xe" filled="t" fillcolor="#E2F3F2" stroked="f">
              <v:path arrowok="t"/>
              <v:fill/>
            </v:shape>
            <v:shape style="position:absolute;left:18095;top:13021;width:5716;height:3817" coordorigin="18095,13021" coordsize="5716,3817" path="m23811,16838l18095,16838,18095,13276,18095,13199,18101,13117,18127,13053,18191,13026,18274,13021,18350,13021,23811,13021,23811,16838xe" filled="f" stroked="t" strokeweight="1pt" strokecolor="#00AAAC">
              <v:path arrowok="t"/>
            </v:shape>
            <v:shape type="#_x0000_t75" style="position:absolute;left:18312;top:13238;width:4900;height:1137">
              <v:imagedata o:title="" r:id="rId16"/>
            </v:shape>
            <w10:wrap type="none"/>
          </v:group>
        </w:pict>
      </w:r>
      <w:r>
        <w:pict>
          <v:group style="position:absolute;margin-left:0pt;margin-top:76.461pt;width:65.2603pt;height:45.6022pt;mso-position-horizontal-relative:page;mso-position-vertical-relative:page;z-index:-1934" coordorigin="0,1529" coordsize="1305,912">
            <v:shape style="position:absolute;left:0;top:1529;width:1305;height:912" coordorigin="0,1529" coordsize="1305,912" path="m587,1978l617,1967,640,1960,658,1954,673,1950,686,1947,691,1946,712,1947,731,1953,735,1955,747,1965,759,1980,776,1997,786,2006,797,2017,809,2027,824,2038,842,2050,865,2060,894,2071,914,2077,934,2081,955,2085,976,2088,997,2090,1018,2091,1039,2092,1060,2091,1081,2091,1101,2090,1120,2088,1139,2086,1157,2083,1174,2080,1215,2070,1237,2064,1256,2057,1272,2050,1296,2036,1303,2029,1291,2025,1283,2022,1258,2017,1249,2016,1235,2013,1216,2009,1195,2005,1171,2001,1146,1996,1121,1991,1097,1987,1075,1983,1057,1980,1043,1978,1027,1976,1010,1973,992,1970,971,1968,950,1965,929,1962,907,1959,885,1957,864,1955,843,1954,823,1953,816,1953,787,1953,771,1952,762,1951,750,1949,740,1946,728,1940,729,1935,745,1930,760,1927,761,1927,778,1923,800,1918,803,1917,818,1914,834,1911,853,1907,874,1903,900,1897,904,1896,926,1891,947,1887,966,1883,985,1879,1004,1876,1022,1872,1041,1868,1043,1868,1063,1864,1084,1860,1104,1855,1124,1849,1143,1844,1161,1838,1177,1831,1204,1820,1227,1808,1246,1797,1261,1787,1277,1777,1293,1763,1305,1748,1305,1742,1288,1739,1265,1736,1243,1733,1225,1732,1193,1732,1174,1732,1154,1733,1133,1734,1111,1735,1089,1737,1067,1739,1046,1742,1027,1745,1007,1749,986,1753,965,1759,945,1765,925,1773,908,1781,892,1790,873,1805,857,1821,841,1839,826,1859,811,1876,798,1891,788,1901,783,1905,765,1910,745,1915,734,1918,718,1921,700,1925,682,1930,663,1934,642,1940,622,1946,601,1953,580,1961,556,1971,538,1979,522,1988,505,1997,493,2004,472,2016,457,2025,452,2028,443,2034,446,2029,450,2025,462,2011,469,2002,478,1992,491,1981,505,1968,522,1955,539,1942,558,1928,576,1914,593,1901,605,1892,617,1883,630,1873,645,1863,661,1851,678,1838,696,1824,715,1807,730,1795,743,1782,756,1768,770,1753,784,1737,797,1721,810,1704,823,1687,834,1669,845,1652,855,1634,868,1607,876,1586,883,1565,889,1548,893,1538,895,1533,893,1529,888,1531,876,1538,860,1547,841,1558,821,1570,802,1581,789,1587,776,1594,762,1601,746,1610,729,1621,712,1632,694,1645,676,1658,658,1672,642,1688,626,1704,611,1722,599,1740,587,1759,575,1779,563,1801,552,1822,541,1843,531,1863,522,1882,514,1899,507,1913,501,1925,497,1932,489,1948,480,1964,470,1980,458,1997,445,2015,436,2025,422,2040,408,2051,391,2062,386,2065,374,2074,359,2085,342,2097,324,2110,306,2124,289,2137,272,2150,259,2160,247,2171,230,2185,213,2200,205,2207,185,2225,178,2228,179,2224,185,2212,197,2196,210,2176,215,2169,222,2158,232,2144,243,2127,255,2109,269,2089,283,2068,297,2047,310,2026,323,2006,335,1987,346,1971,354,1957,365,1939,374,1922,383,1904,393,1884,404,1864,414,1843,424,1822,433,1802,442,1782,450,1765,456,1749,467,1715,472,1695,476,1676,479,1660,480,1650,471,1652,456,1664,451,1668,430,1685,416,1696,400,1709,383,1724,365,1740,347,1757,329,1775,312,1793,297,1811,283,1829,264,1860,253,1880,243,1900,233,1921,224,1941,216,1962,208,1982,201,2002,196,2020,191,2038,188,2054,185,2075,186,2104,189,2127,192,2145,194,2160,193,2172,187,2186,179,2204,168,2223,156,2243,142,2260,137,2265,119,2282,101,2298,85,2314,69,2330,55,2345,41,2359,28,2372,17,2385,6,2396,0,2403,0,2441,3,2437,14,2424,24,2411,34,2399,44,2388,54,2377,69,2360,83,2346,98,2332,112,2320,135,2302,152,2292,171,2283,190,2275,210,2269,232,2264,252,2261,270,2261,288,2265,300,2270,315,2277,328,2286,343,2296,359,2307,379,2320,400,2332,420,2344,439,2354,457,2362,475,2370,492,2376,510,2381,529,2386,549,2389,569,2393,601,2397,620,2400,641,2402,662,2404,685,2406,708,2406,733,2406,765,2405,788,2403,810,2401,829,2398,848,2391,861,2383,860,2374,837,2363,800,2349,779,2341,765,2336,749,2330,731,2323,712,2314,692,2306,672,2297,651,2287,632,2279,619,2272,598,2263,580,2256,562,2251,544,2246,526,2243,506,2239,484,2236,460,2232,437,2231,415,2230,393,2229,373,2230,353,2230,336,2231,321,2231,300,2234,277,2238,254,2243,233,2248,216,2253,185,2263,175,2264,176,2262,183,2255,188,2250,192,2248,197,2243,210,2231,224,2218,240,2204,258,2189,272,2176,286,2164,300,2153,317,2140,335,2127,352,2116,369,2105,385,2096,397,2089,415,2082,434,2078,454,2077,474,2078,487,2080,506,2083,525,2091,545,2106,555,2118,566,2132,579,2147,595,2163,614,2178,632,2189,648,2198,664,2206,680,2213,697,2220,715,2226,735,2231,758,2236,782,2240,807,2243,830,2244,854,2244,878,2242,901,2239,924,2235,946,2231,966,2227,984,2223,1012,2215,1041,2203,1057,2195,1065,2188,1060,2183,1048,2179,1030,2173,1009,2166,986,2159,965,2152,956,2149,946,2145,932,2141,917,2135,900,2129,881,2123,860,2116,837,2109,813,2103,787,2097,756,2091,735,2088,712,2085,688,2082,664,2080,639,2077,615,2076,592,2074,569,2072,549,2071,530,2070,514,2069,491,2068,488,2068,474,2067,467,2066,454,2066,441,2065,437,2060,439,2058,446,2053,459,2044,469,2039,483,2031,500,2022,519,2012,532,2004,553,1994,569,1986,587,1978xe" filled="t" fillcolor="#00AAAC" stroked="f">
              <v:path arrowok="t"/>
              <v:fill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0" w:right="-65"/>
      </w:pP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right="-41"/>
      </w:pP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dort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ont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tung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</w:pPr>
      <w:r>
        <w:rPr>
          <w:rFonts w:cs="Times New Roman" w:hAnsi="Times New Roman" w:eastAsia="Times New Roman" w:ascii="Times New Roman"/>
          <w:color w:val="404042"/>
          <w:w w:val="8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20"/>
        <w:ind w:right="100"/>
        <w:sectPr>
          <w:type w:val="continuous"/>
          <w:pgSz w:w="23820" w:h="16840" w:orient="landscape"/>
          <w:pgMar w:top="160" w:bottom="280" w:left="580" w:right="580"/>
          <w:cols w:num="3" w:equalWidth="off">
            <w:col w:w="10773" w:space="1105"/>
            <w:col w:w="1109" w:space="4745"/>
            <w:col w:w="4928"/>
          </w:cols>
        </w:sectPr>
      </w:pP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61" w:lineRule="exact" w:line="340"/>
      </w:pP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Erinnern</w:t>
      </w:r>
      <w:r>
        <w:rPr>
          <w:rFonts w:cs="Times New Roman" w:hAnsi="Times New Roman" w:eastAsia="Times New Roman" w:ascii="Times New Roman"/>
          <w:color w:val="897966"/>
          <w:spacing w:val="3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für</w:t>
      </w:r>
      <w:r>
        <w:rPr>
          <w:rFonts w:cs="Times New Roman" w:hAnsi="Times New Roman" w:eastAsia="Times New Roman" w:ascii="Times New Roman"/>
          <w:color w:val="897966"/>
          <w:spacing w:val="2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897966"/>
          <w:spacing w:val="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Gegenwart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61" w:lineRule="exact" w:line="340"/>
        <w:sectPr>
          <w:pgMar w:header="0" w:footer="0" w:top="160" w:bottom="0" w:left="580" w:right="580"/>
          <w:headerReference w:type="default" r:id="rId17"/>
          <w:pgSz w:w="23820" w:h="16840" w:orient="landscape"/>
          <w:cols w:num="2" w:equalWidth="off">
            <w:col w:w="10773" w:space="1105"/>
            <w:col w:w="107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Kultur</w:t>
      </w:r>
      <w:r>
        <w:rPr>
          <w:rFonts w:cs="Times New Roman" w:hAnsi="Times New Roman" w:eastAsia="Times New Roman" w:ascii="Times New Roman"/>
          <w:color w:val="897966"/>
          <w:spacing w:val="2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des</w:t>
      </w:r>
      <w:r>
        <w:rPr>
          <w:rFonts w:cs="Times New Roman" w:hAnsi="Times New Roman" w:eastAsia="Times New Roman" w:ascii="Times New Roman"/>
          <w:color w:val="897966"/>
          <w:spacing w:val="2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Friedens</w:t>
      </w:r>
      <w:r>
        <w:rPr>
          <w:rFonts w:cs="Times New Roman" w:hAnsi="Times New Roman" w:eastAsia="Times New Roman" w:ascii="Times New Roman"/>
          <w:color w:val="897966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60"/>
        <w:ind w:left="1177"/>
      </w:pP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Plötzlich</w:t>
      </w:r>
      <w:r>
        <w:rPr>
          <w:rFonts w:cs="Calibri" w:hAnsi="Calibri" w:eastAsia="Calibri" w:ascii="Calibri"/>
          <w:b/>
          <w:color w:val="AC1D3F"/>
          <w:spacing w:val="21"/>
          <w:w w:val="100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aktuell</w:t>
      </w:r>
      <w:r>
        <w:rPr>
          <w:rFonts w:cs="Calibri" w:hAnsi="Calibri" w:eastAsia="Calibri" w:ascii="Calibri"/>
          <w:b/>
          <w:color w:val="AC1D3F"/>
          <w:spacing w:val="-22"/>
          <w:w w:val="100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–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80"/>
        <w:ind w:left="1177" w:right="-122"/>
      </w:pPr>
      <w:r>
        <w:rPr>
          <w:rFonts w:cs="Calibri" w:hAnsi="Calibri" w:eastAsia="Calibri" w:ascii="Calibri"/>
          <w:b/>
          <w:color w:val="AC1D3F"/>
          <w:spacing w:val="0"/>
          <w:w w:val="87"/>
          <w:position w:val="-2"/>
          <w:sz w:val="68"/>
          <w:szCs w:val="68"/>
        </w:rPr>
        <w:t>70</w:t>
      </w:r>
      <w:r>
        <w:rPr>
          <w:rFonts w:cs="Calibri" w:hAnsi="Calibri" w:eastAsia="Calibri" w:ascii="Calibri"/>
          <w:b/>
          <w:color w:val="AC1D3F"/>
          <w:spacing w:val="17"/>
          <w:w w:val="87"/>
          <w:position w:val="-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2"/>
          <w:sz w:val="68"/>
          <w:szCs w:val="68"/>
        </w:rPr>
        <w:t>Jahre</w:t>
      </w:r>
      <w:r>
        <w:rPr>
          <w:rFonts w:cs="Calibri" w:hAnsi="Calibri" w:eastAsia="Calibri" w:ascii="Calibri"/>
          <w:b/>
          <w:color w:val="AC1D3F"/>
          <w:spacing w:val="72"/>
          <w:w w:val="100"/>
          <w:position w:val="-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2"/>
          <w:sz w:val="68"/>
          <w:szCs w:val="68"/>
        </w:rPr>
        <w:t>Bühler</w:t>
      </w:r>
      <w:r>
        <w:rPr>
          <w:rFonts w:cs="Calibri" w:hAnsi="Calibri" w:eastAsia="Calibri" w:ascii="Calibri"/>
          <w:b/>
          <w:color w:val="AC1D3F"/>
          <w:spacing w:val="-22"/>
          <w:w w:val="100"/>
          <w:position w:val="-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2"/>
          <w:sz w:val="68"/>
          <w:szCs w:val="68"/>
        </w:rPr>
        <w:t>Friedenskreuz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60"/>
        <w:sectPr>
          <w:type w:val="continuous"/>
          <w:pgSz w:w="23820" w:h="16840" w:orient="landscape"/>
          <w:pgMar w:top="160" w:bottom="280" w:left="580" w:right="580"/>
          <w:cols w:num="2" w:equalWidth="off">
            <w:col w:w="9562" w:space="3601"/>
            <w:col w:w="9497"/>
          </w:cols>
        </w:sectPr>
      </w:pPr>
      <w:r>
        <w:br w:type="column"/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„Klappe</w:t>
      </w:r>
      <w:r>
        <w:rPr>
          <w:rFonts w:cs="Calibri" w:hAnsi="Calibri" w:eastAsia="Calibri" w:ascii="Calibri"/>
          <w:b/>
          <w:color w:val="AC1D3F"/>
          <w:spacing w:val="-25"/>
          <w:w w:val="100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auf“</w:t>
      </w:r>
      <w:r>
        <w:rPr>
          <w:rFonts w:cs="Calibri" w:hAnsi="Calibri" w:eastAsia="Calibri" w:ascii="Calibri"/>
          <w:b/>
          <w:color w:val="AC1D3F"/>
          <w:spacing w:val="-51"/>
          <w:w w:val="100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2"/>
          <w:position w:val="2"/>
          <w:sz w:val="68"/>
          <w:szCs w:val="68"/>
        </w:rPr>
        <w:t>für</w:t>
      </w:r>
      <w:r>
        <w:rPr>
          <w:rFonts w:cs="Calibri" w:hAnsi="Calibri" w:eastAsia="Calibri" w:ascii="Calibri"/>
          <w:b/>
          <w:color w:val="AC1D3F"/>
          <w:spacing w:val="9"/>
          <w:w w:val="92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den</w:t>
      </w:r>
      <w:r>
        <w:rPr>
          <w:rFonts w:cs="Calibri" w:hAnsi="Calibri" w:eastAsia="Calibri" w:ascii="Calibri"/>
          <w:b/>
          <w:color w:val="AC1D3F"/>
          <w:spacing w:val="-57"/>
          <w:w w:val="100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Frieden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9" w:lineRule="auto" w:line="250"/>
        <w:ind w:left="1040" w:hanging="433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„Es</w:t>
      </w:r>
      <w:r>
        <w:rPr>
          <w:rFonts w:cs="Times New Roman" w:hAnsi="Times New Roman" w:eastAsia="Times New Roman" w:ascii="Times New Roman"/>
          <w:color w:val="00AAAC"/>
          <w:spacing w:val="-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ging</w:t>
      </w:r>
      <w:r>
        <w:rPr>
          <w:rFonts w:cs="Times New Roman" w:hAnsi="Times New Roman" w:eastAsia="Times New Roman" w:ascii="Times New Roman"/>
          <w:color w:val="00AAAC"/>
          <w:spacing w:val="-2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ihm</w:t>
      </w:r>
      <w:r>
        <w:rPr>
          <w:rFonts w:cs="Times New Roman" w:hAnsi="Times New Roman" w:eastAsia="Times New Roman" w:ascii="Times New Roman"/>
          <w:color w:val="00AAAC"/>
          <w:spacing w:val="-24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zuletzt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so</w:t>
      </w:r>
      <w:r>
        <w:rPr>
          <w:rFonts w:cs="Times New Roman" w:hAnsi="Times New Roman" w:eastAsia="Times New Roman" w:ascii="Times New Roman"/>
          <w:color w:val="00AAAC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wie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vielen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Monumenten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am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Wegesrand: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1074" w:hanging="5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Sie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sind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einfach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da,</w:t>
      </w:r>
      <w:r>
        <w:rPr>
          <w:rFonts w:cs="Times New Roman" w:hAnsi="Times New Roman" w:eastAsia="Times New Roman" w:ascii="Times New Roman"/>
          <w:color w:val="00AAAC"/>
          <w:spacing w:val="-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man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3"/>
          <w:sz w:val="30"/>
          <w:szCs w:val="30"/>
        </w:rPr>
        <w:t>nimmt</w:t>
      </w:r>
      <w:r>
        <w:rPr>
          <w:rFonts w:cs="Times New Roman" w:hAnsi="Times New Roman" w:eastAsia="Times New Roman" w:ascii="Times New Roman"/>
          <w:color w:val="00AAAC"/>
          <w:spacing w:val="0"/>
          <w:w w:val="9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sie</w:t>
      </w:r>
      <w:r>
        <w:rPr>
          <w:rFonts w:cs="Times New Roman" w:hAnsi="Times New Roman" w:eastAsia="Times New Roman" w:ascii="Times New Roman"/>
          <w:color w:val="00AAAC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wahr</w:t>
      </w:r>
      <w:r>
        <w:rPr>
          <w:rFonts w:cs="Times New Roman" w:hAnsi="Times New Roman" w:eastAsia="Times New Roman" w:ascii="Times New Roman"/>
          <w:color w:val="00AAAC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–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6"/>
          <w:sz w:val="30"/>
          <w:szCs w:val="30"/>
        </w:rPr>
        <w:t>aber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457" w:firstLine="317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meist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ohne</w:t>
      </w:r>
      <w:r>
        <w:rPr>
          <w:rFonts w:cs="Times New Roman" w:hAnsi="Times New Roman" w:eastAsia="Times New Roman" w:ascii="Times New Roman"/>
          <w:color w:val="00AAAC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tiefere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Beachtung“,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schrieb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Freiburger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Bistumszeitung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9"/>
          <w:sz w:val="30"/>
          <w:szCs w:val="30"/>
        </w:rPr>
        <w:t>Konradsblatt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</w:pP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kürzlich.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Doch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5" w:lineRule="exact" w:line="240"/>
      </w:pPr>
      <w:r>
        <w:rPr>
          <w:rFonts w:cs="Times New Roman" w:hAnsi="Times New Roman" w:eastAsia="Times New Roman" w:ascii="Times New Roman"/>
          <w:color w:val="00AAAC"/>
          <w:spacing w:val="0"/>
          <w:w w:val="96"/>
          <w:position w:val="-9"/>
          <w:sz w:val="30"/>
          <w:szCs w:val="30"/>
        </w:rPr>
        <w:t>urplötzlich</w:t>
      </w:r>
      <w:r>
        <w:rPr>
          <w:rFonts w:cs="Times New Roman" w:hAnsi="Times New Roman" w:eastAsia="Times New Roman" w:ascii="Times New Roman"/>
          <w:color w:val="00AAAC"/>
          <w:spacing w:val="-5"/>
          <w:w w:val="96"/>
          <w:position w:val="-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-9"/>
          <w:sz w:val="30"/>
          <w:szCs w:val="30"/>
        </w:rPr>
        <w:t>hat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position w:val="-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8"/>
          <w:position w:val="-9"/>
          <w:sz w:val="30"/>
          <w:szCs w:val="30"/>
        </w:rPr>
        <w:t>das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Bühler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Friedenskreuz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erinnert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Zeit,</w:t>
      </w:r>
      <w:r>
        <w:rPr>
          <w:rFonts w:cs="Times New Roman" w:hAnsi="Times New Roman" w:eastAsia="Times New Roman" w:ascii="Times New Roman"/>
          <w:color w:val="404042"/>
          <w:spacing w:val="9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grausa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erschüttert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wurde: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errichtet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Trümmern</w:t>
      </w:r>
      <w:r>
        <w:rPr>
          <w:rFonts w:cs="Times New Roman" w:hAnsi="Times New Roman" w:eastAsia="Times New Roman" w:ascii="Times New Roman"/>
          <w:color w:val="404042"/>
          <w:spacing w:val="-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West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wall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Maginot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Linie;</w:t>
      </w:r>
      <w:r>
        <w:rPr>
          <w:rFonts w:cs="Times New Roman" w:hAnsi="Times New Roman" w:eastAsia="Times New Roman" w:ascii="Times New Roman"/>
          <w:color w:val="404042"/>
          <w:spacing w:val="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guten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Hoffnung,</w:t>
      </w:r>
      <w:r>
        <w:rPr>
          <w:rFonts w:cs="Times New Roman" w:hAnsi="Times New Roman" w:eastAsia="Times New Roman" w:ascii="Times New Roman"/>
          <w:color w:val="404042"/>
          <w:spacing w:val="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ropa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Trümmer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sorgen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würde.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alles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anders,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Blicke,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diesen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Bühler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Friedenskreuz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fallen,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intensiver,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mal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voller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Sorge,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voller</w:t>
      </w:r>
      <w:r>
        <w:rPr>
          <w:rFonts w:cs="Times New Roman" w:hAnsi="Times New Roman" w:eastAsia="Times New Roman" w:ascii="Times New Roman"/>
          <w:color w:val="404042"/>
          <w:spacing w:val="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Hoffnung“,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Konradsblatt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weiter.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Sorge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Hoffnung</w:t>
      </w:r>
      <w:r>
        <w:rPr>
          <w:rFonts w:cs="Times New Roman" w:hAnsi="Times New Roman" w:eastAsia="Times New Roman" w:ascii="Times New Roman"/>
          <w:color w:val="404042"/>
          <w:spacing w:val="-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7.</w:t>
      </w:r>
      <w:r>
        <w:rPr>
          <w:rFonts w:cs="Times New Roman" w:hAnsi="Times New Roman" w:eastAsia="Times New Roman" w:ascii="Times New Roman"/>
          <w:color w:val="404042"/>
          <w:spacing w:val="-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Mai</w:t>
      </w:r>
      <w:r>
        <w:rPr>
          <w:rFonts w:cs="Times New Roman" w:hAnsi="Times New Roman" w:eastAsia="Times New Roman" w:ascii="Times New Roman"/>
          <w:color w:val="404042"/>
          <w:spacing w:val="1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2022</w:t>
      </w:r>
      <w:r>
        <w:rPr>
          <w:rFonts w:cs="Times New Roman" w:hAnsi="Times New Roman" w:eastAsia="Times New Roman" w:ascii="Times New Roman"/>
          <w:color w:val="404042"/>
          <w:spacing w:val="-1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Veranstaltung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Motto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„Wir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weigern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Feinde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70</w:t>
      </w:r>
      <w:r>
        <w:rPr>
          <w:rFonts w:cs="Times New Roman" w:hAnsi="Times New Roman" w:eastAsia="Times New Roman" w:ascii="Times New Roman"/>
          <w:color w:val="404042"/>
          <w:spacing w:val="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Jah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Bühler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Friedenskreuz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Bedeutung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heute“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Ausdruck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verliehen.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Fast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genau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70</w:t>
      </w:r>
      <w:r>
        <w:rPr>
          <w:rFonts w:cs="Times New Roman" w:hAnsi="Times New Roman" w:eastAsia="Times New Roman" w:ascii="Times New Roman"/>
          <w:color w:val="404042"/>
          <w:spacing w:val="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Einweihung</w:t>
      </w:r>
      <w:r>
        <w:rPr>
          <w:rFonts w:cs="Times New Roman" w:hAnsi="Times New Roman" w:eastAsia="Times New Roman" w:ascii="Times New Roman"/>
          <w:color w:val="404042"/>
          <w:spacing w:val="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Kreuzes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damaligen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Freiburger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Erzbischof</w:t>
      </w:r>
      <w:r>
        <w:rPr>
          <w:rFonts w:cs="Times New Roman" w:hAnsi="Times New Roman" w:eastAsia="Times New Roman" w:ascii="Times New Roman"/>
          <w:color w:val="404042"/>
          <w:spacing w:val="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Wendelin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Rauch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Gästen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verschiedenen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Aspekten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Frage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auseinanderge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setzt,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dieses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Monument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Wegesrand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heute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sagen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Zeit,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herrscht.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Gäste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Treffens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waren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u.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Generalsekretär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Alfonso</w:t>
      </w:r>
      <w:r>
        <w:rPr>
          <w:rFonts w:cs="Times New Roman" w:hAnsi="Times New Roman" w:eastAsia="Times New Roman" w:ascii="Times New Roman"/>
          <w:color w:val="404042"/>
          <w:spacing w:val="1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Zardi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Frankreich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Präsident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Bischof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Peter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Kohlgraf</w:t>
      </w:r>
      <w:r>
        <w:rPr>
          <w:rFonts w:cs="Times New Roman" w:hAnsi="Times New Roman" w:eastAsia="Times New Roman" w:ascii="Times New Roman"/>
          <w:color w:val="404042"/>
          <w:spacing w:val="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Bundesvorsitzende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Stefanie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Wahl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Deutschland.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Eingeladen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Jubiläums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feier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insbesondere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Vertreter*innen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kirchlicher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anderer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zivil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0"/>
      </w:pPr>
      <w:r>
        <w:br w:type="column"/>
      </w:r>
      <w:r>
        <w:pict>
          <v:shape type="#_x0000_t75" style="width:217.562pt;height:191.845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97" w:lineRule="auto" w:line="268"/>
        <w:ind w:left="1761" w:firstLine="47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Das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14"/>
          <w:szCs w:val="14"/>
        </w:rPr>
        <w:t>Freiburger</w:t>
      </w:r>
      <w:r>
        <w:rPr>
          <w:rFonts w:cs="Times New Roman" w:hAnsi="Times New Roman" w:eastAsia="Times New Roman" w:ascii="Times New Roman"/>
          <w:color w:val="404042"/>
          <w:spacing w:val="-3"/>
          <w:w w:val="9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„Siegesdenkmal“,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das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14"/>
          <w:szCs w:val="14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Sieg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Deutschlands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14"/>
          <w:szCs w:val="14"/>
        </w:rPr>
        <w:t>Deutsch-Französischen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14"/>
          <w:szCs w:val="14"/>
        </w:rPr>
        <w:t>Krieg</w:t>
      </w:r>
      <w:r>
        <w:rPr>
          <w:rFonts w:cs="Times New Roman" w:hAnsi="Times New Roman" w:eastAsia="Times New Roman" w:ascii="Times New Roman"/>
          <w:color w:val="404042"/>
          <w:spacing w:val="6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14"/>
          <w:szCs w:val="14"/>
        </w:rPr>
        <w:t>im</w:t>
      </w:r>
      <w:r>
        <w:rPr>
          <w:rFonts w:cs="Times New Roman" w:hAnsi="Times New Roman" w:eastAsia="Times New Roman" w:ascii="Times New Roman"/>
          <w:color w:val="404042"/>
          <w:spacing w:val="-2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Jahre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14"/>
          <w:szCs w:val="14"/>
        </w:rPr>
        <w:t>1871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erinnern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14"/>
          <w:szCs w:val="14"/>
        </w:rPr>
        <w:t>soll,</w:t>
      </w:r>
      <w:r>
        <w:rPr>
          <w:rFonts w:cs="Times New Roman" w:hAnsi="Times New Roman" w:eastAsia="Times New Roman" w:ascii="Times New Roman"/>
          <w:color w:val="404042"/>
          <w:spacing w:val="-2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als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„Frie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densdenkmal“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14"/>
          <w:szCs w:val="14"/>
        </w:rPr>
        <w:t>umgestaltet.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57" w:right="-34"/>
      </w:pP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Gleich,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ob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Soldaten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Pace-Fahne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Bajonette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stecken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dinand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Mayer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weiße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Fahne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hissen,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zeit,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1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herrscht,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immer</w:t>
      </w:r>
      <w:r>
        <w:rPr>
          <w:rFonts w:cs="Times New Roman" w:hAnsi="Times New Roman" w:eastAsia="Times New Roman" w:ascii="Times New Roman"/>
          <w:color w:val="404042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Diskussionen</w:t>
      </w:r>
      <w:r>
        <w:rPr>
          <w:rFonts w:cs="Times New Roman" w:hAnsi="Times New Roman" w:eastAsia="Times New Roman" w:ascii="Times New Roman"/>
          <w:color w:val="404042"/>
          <w:spacing w:val="1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auslösen.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gut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Waffengewalt,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Zerstörung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Aufrüstung</w:t>
      </w:r>
      <w:r>
        <w:rPr>
          <w:rFonts w:cs="Times New Roman" w:hAnsi="Times New Roman" w:eastAsia="Times New Roman" w:ascii="Times New Roman"/>
          <w:color w:val="404042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dürfen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unwiderspro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hingenommen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histori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Entscheidungen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angesichts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aktueller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Problematiken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Aufmerksamkeit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dienen,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scheint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offensichtlich.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auto" w:line="250"/>
        <w:ind w:left="-34" w:firstLine="57"/>
      </w:pP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1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Beginn</w:t>
      </w:r>
      <w:r>
        <w:rPr>
          <w:rFonts w:cs="Times New Roman" w:hAnsi="Times New Roman" w:eastAsia="Times New Roman" w:ascii="Times New Roman"/>
          <w:color w:val="404042"/>
          <w:spacing w:val="38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ungewöhnlichen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Unterneh-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mens,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zwölf</w:t>
      </w:r>
      <w:r>
        <w:rPr>
          <w:rFonts w:cs="Times New Roman" w:hAnsi="Times New Roman" w:eastAsia="Times New Roman" w:ascii="Times New Roman"/>
          <w:color w:val="404042"/>
          <w:spacing w:val="1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Personen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sieben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zivil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gesellschaftlichen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Gruppen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Drehbuch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schreiben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drehen,</w:t>
      </w:r>
      <w:r>
        <w:rPr>
          <w:rFonts w:cs="Times New Roman" w:hAnsi="Times New Roman" w:eastAsia="Times New Roman" w:ascii="Times New Roman"/>
          <w:color w:val="40404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stand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Straßburger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Tagung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Ende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November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2017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Friedensbemühungen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Papst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right="-30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Benedikts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78"/>
          <w:sz w:val="20"/>
          <w:szCs w:val="20"/>
        </w:rPr>
        <w:t>XV.</w:t>
      </w:r>
      <w:r>
        <w:rPr>
          <w:rFonts w:cs="Times New Roman" w:hAnsi="Times New Roman" w:eastAsia="Times New Roman" w:ascii="Times New Roman"/>
          <w:color w:val="404042"/>
          <w:spacing w:val="38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Ersten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Weltkrieg.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Peter-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24" w:lineRule="auto" w:line="254"/>
        <w:ind w:right="846"/>
      </w:pPr>
      <w:r>
        <w:br w:type="column"/>
      </w:r>
      <w:r>
        <w:rPr>
          <w:rFonts w:cs="Times New Roman" w:hAnsi="Times New Roman" w:eastAsia="Times New Roman" w:ascii="Times New Roman"/>
          <w:color w:val="00AAAC"/>
          <w:spacing w:val="0"/>
          <w:w w:val="83"/>
          <w:sz w:val="29"/>
          <w:szCs w:val="29"/>
        </w:rPr>
        <w:t>Elf</w:t>
      </w:r>
      <w:r>
        <w:rPr>
          <w:rFonts w:cs="Times New Roman" w:hAnsi="Times New Roman" w:eastAsia="Times New Roman" w:ascii="Times New Roman"/>
          <w:color w:val="00AAAC"/>
          <w:spacing w:val="5"/>
          <w:w w:val="83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29"/>
          <w:szCs w:val="29"/>
        </w:rPr>
        <w:t>Friedensbe-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wegte</w:t>
      </w:r>
      <w:r>
        <w:rPr>
          <w:rFonts w:cs="Times New Roman" w:hAnsi="Times New Roman" w:eastAsia="Times New Roman" w:ascii="Times New Roman"/>
          <w:color w:val="00AAAC"/>
          <w:spacing w:val="34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7"/>
          <w:sz w:val="29"/>
          <w:szCs w:val="29"/>
        </w:rPr>
        <w:t>suchten</w:t>
      </w:r>
      <w:r>
        <w:rPr>
          <w:rFonts w:cs="Times New Roman" w:hAnsi="Times New Roman" w:eastAsia="Times New Roman" w:ascii="Times New Roman"/>
          <w:color w:val="00AAAC"/>
          <w:spacing w:val="0"/>
          <w:w w:val="107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zusammen</w:t>
      </w:r>
      <w:r>
        <w:rPr>
          <w:rFonts w:cs="Times New Roman" w:hAnsi="Times New Roman" w:eastAsia="Times New Roman" w:ascii="Times New Roman"/>
          <w:color w:val="00AAAC"/>
          <w:spacing w:val="5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mit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dem</w:t>
      </w:r>
      <w:r>
        <w:rPr>
          <w:rFonts w:cs="Times New Roman" w:hAnsi="Times New Roman" w:eastAsia="Times New Roman" w:ascii="Times New Roman"/>
          <w:color w:val="00AAAC"/>
          <w:spacing w:val="-2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Filmemacher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Stefan</w:t>
      </w:r>
      <w:r>
        <w:rPr>
          <w:rFonts w:cs="Times New Roman" w:hAnsi="Times New Roman" w:eastAsia="Times New Roman" w:ascii="Times New Roman"/>
          <w:color w:val="00AAAC"/>
          <w:spacing w:val="2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Ganter</w:t>
      </w:r>
      <w:r>
        <w:rPr>
          <w:rFonts w:cs="Times New Roman" w:hAnsi="Times New Roman" w:eastAsia="Times New Roman" w:ascii="Times New Roman"/>
          <w:color w:val="00AAAC"/>
          <w:spacing w:val="1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7"/>
          <w:sz w:val="29"/>
          <w:szCs w:val="29"/>
        </w:rPr>
        <w:t>nach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20"/>
      </w:pP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Gleichgesinnten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20" w:lineRule="auto" w:line="254"/>
        <w:ind w:right="731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in</w:t>
      </w:r>
      <w:r>
        <w:rPr>
          <w:rFonts w:cs="Times New Roman" w:hAnsi="Times New Roman" w:eastAsia="Times New Roman" w:ascii="Times New Roman"/>
          <w:color w:val="00AAAC"/>
          <w:spacing w:val="-21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der</w:t>
      </w:r>
      <w:r>
        <w:rPr>
          <w:rFonts w:cs="Times New Roman" w:hAnsi="Times New Roman" w:eastAsia="Times New Roman" w:ascii="Times New Roman"/>
          <w:color w:val="00AAAC"/>
          <w:spacing w:val="15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900-jährigen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Geschichte</w:t>
      </w:r>
      <w:r>
        <w:rPr>
          <w:rFonts w:cs="Times New Roman" w:hAnsi="Times New Roman" w:eastAsia="Times New Roman" w:ascii="Times New Roman"/>
          <w:color w:val="00AAAC"/>
          <w:spacing w:val="44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6"/>
          <w:sz w:val="29"/>
          <w:szCs w:val="29"/>
        </w:rPr>
        <w:t>der</w:t>
      </w:r>
      <w:r>
        <w:rPr>
          <w:rFonts w:cs="Times New Roman" w:hAnsi="Times New Roman" w:eastAsia="Times New Roman" w:ascii="Times New Roman"/>
          <w:color w:val="00AAAC"/>
          <w:spacing w:val="0"/>
          <w:w w:val="106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Stadt</w:t>
      </w:r>
      <w:r>
        <w:rPr>
          <w:rFonts w:cs="Times New Roman" w:hAnsi="Times New Roman" w:eastAsia="Times New Roman" w:ascii="Times New Roman"/>
          <w:color w:val="00AAAC"/>
          <w:spacing w:val="17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Freiburg.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Dabei</w:t>
      </w:r>
      <w:r>
        <w:rPr>
          <w:rFonts w:cs="Times New Roman" w:hAnsi="Times New Roman" w:eastAsia="Times New Roman" w:ascii="Times New Roman"/>
          <w:color w:val="00AAAC"/>
          <w:spacing w:val="-14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entstand</w:t>
      </w:r>
      <w:r>
        <w:rPr>
          <w:rFonts w:cs="Times New Roman" w:hAnsi="Times New Roman" w:eastAsia="Times New Roman" w:ascii="Times New Roman"/>
          <w:color w:val="00AAAC"/>
          <w:spacing w:val="51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ein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29"/>
          <w:szCs w:val="29"/>
        </w:rPr>
        <w:t>ungewöhnliches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auto" w:line="254"/>
        <w:ind w:right="535"/>
      </w:pPr>
      <w:r>
        <w:rPr>
          <w:rFonts w:cs="Times New Roman" w:hAnsi="Times New Roman" w:eastAsia="Times New Roman" w:ascii="Times New Roman"/>
          <w:color w:val="00AAAC"/>
          <w:spacing w:val="0"/>
          <w:w w:val="94"/>
          <w:sz w:val="29"/>
          <w:szCs w:val="29"/>
        </w:rPr>
        <w:t>Filmprojekt,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das</w:t>
      </w:r>
      <w:r>
        <w:rPr>
          <w:rFonts w:cs="Times New Roman" w:hAnsi="Times New Roman" w:eastAsia="Times New Roman" w:ascii="Times New Roman"/>
          <w:color w:val="00AAAC"/>
          <w:spacing w:val="32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jetzt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in</w:t>
      </w:r>
      <w:r>
        <w:rPr>
          <w:rFonts w:cs="Times New Roman" w:hAnsi="Times New Roman" w:eastAsia="Times New Roman" w:ascii="Times New Roman"/>
          <w:color w:val="00AAAC"/>
          <w:spacing w:val="-21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einem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Freiburger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300"/>
        <w:sectPr>
          <w:type w:val="continuous"/>
          <w:pgSz w:w="23820" w:h="16840" w:orient="landscape"/>
          <w:pgMar w:top="160" w:bottom="280" w:left="580" w:right="580"/>
          <w:cols w:num="5" w:equalWidth="off">
            <w:col w:w="2992" w:space="283"/>
            <w:col w:w="6294" w:space="1756"/>
            <w:col w:w="4352" w:space="226"/>
            <w:col w:w="3473" w:space="283"/>
            <w:col w:w="3001"/>
          </w:cols>
        </w:sectPr>
      </w:pPr>
      <w:r>
        <w:rPr>
          <w:rFonts w:cs="Times New Roman" w:hAnsi="Times New Roman" w:eastAsia="Times New Roman" w:ascii="Times New Roman"/>
          <w:color w:val="00AAAC"/>
          <w:spacing w:val="0"/>
          <w:w w:val="90"/>
          <w:position w:val="-2"/>
          <w:sz w:val="29"/>
          <w:szCs w:val="29"/>
        </w:rPr>
        <w:t>Kino</w:t>
      </w:r>
      <w:r>
        <w:rPr>
          <w:rFonts w:cs="Times New Roman" w:hAnsi="Times New Roman" w:eastAsia="Times New Roman" w:ascii="Times New Roman"/>
          <w:color w:val="00AAAC"/>
          <w:spacing w:val="0"/>
          <w:w w:val="90"/>
          <w:position w:val="-2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position w:val="-2"/>
          <w:sz w:val="29"/>
          <w:szCs w:val="29"/>
        </w:rPr>
        <w:t>Premiere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741" w:firstLine="233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Friedenskreuz</w:t>
      </w:r>
      <w:r>
        <w:rPr>
          <w:rFonts w:cs="Times New Roman" w:hAnsi="Times New Roman" w:eastAsia="Times New Roman" w:ascii="Times New Roman"/>
          <w:color w:val="00AAAC"/>
          <w:spacing w:val="-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Bühl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wieder</w:t>
      </w:r>
      <w:r>
        <w:rPr>
          <w:rFonts w:cs="Times New Roman" w:hAnsi="Times New Roman" w:eastAsia="Times New Roman" w:ascii="Times New Roman"/>
          <w:color w:val="00AAAC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eine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beängstigende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Aktualität.</w:t>
      </w:r>
      <w:r>
        <w:rPr>
          <w:rFonts w:cs="Times New Roman" w:hAnsi="Times New Roman" w:eastAsia="Times New Roman" w:ascii="Times New Roman"/>
          <w:color w:val="00AAAC"/>
          <w:spacing w:val="-4"/>
          <w:w w:val="9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9"/>
          <w:sz w:val="30"/>
          <w:szCs w:val="30"/>
        </w:rPr>
        <w:t>Markus</w:t>
      </w:r>
      <w:r>
        <w:rPr>
          <w:rFonts w:cs="Times New Roman" w:hAnsi="Times New Roman" w:eastAsia="Times New Roman" w:ascii="Times New Roman"/>
          <w:color w:val="00AAAC"/>
          <w:spacing w:val="0"/>
          <w:w w:val="9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Weber</w:t>
      </w:r>
      <w:r>
        <w:rPr>
          <w:rFonts w:cs="Times New Roman" w:hAnsi="Times New Roman" w:eastAsia="Times New Roman" w:ascii="Times New Roman"/>
          <w:color w:val="00AAAC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über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eine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5"/>
          <w:sz w:val="30"/>
          <w:szCs w:val="30"/>
        </w:rPr>
        <w:t>bewegende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5"/>
      </w:pPr>
      <w:r>
        <w:rPr>
          <w:rFonts w:cs="Times New Roman" w:hAnsi="Times New Roman" w:eastAsia="Times New Roman" w:ascii="Times New Roman"/>
          <w:color w:val="00AAAC"/>
          <w:spacing w:val="0"/>
          <w:w w:val="99"/>
          <w:sz w:val="30"/>
          <w:szCs w:val="30"/>
        </w:rPr>
        <w:t>Veranstaltung.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00"/>
        <w:ind w:right="-29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gesellschaftlicher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Gruppen,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Verbände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Institutionen,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Berei-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Versöhnung,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Gerechtigkeit,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Gewaltfreiheit,</w:t>
      </w:r>
      <w:r>
        <w:rPr>
          <w:rFonts w:cs="Times New Roman" w:hAnsi="Times New Roman" w:eastAsia="Times New Roman" w:ascii="Times New Roman"/>
          <w:color w:val="404042"/>
          <w:spacing w:val="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Bewahrung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Schöpfung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engagieren.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3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Stationenweg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404042"/>
          <w:spacing w:val="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Katholischen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haus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Kreuz</w:t>
      </w:r>
      <w:r>
        <w:rPr>
          <w:rFonts w:cs="Times New Roman" w:hAnsi="Times New Roman" w:eastAsia="Times New Roman" w:ascii="Times New Roman"/>
          <w:color w:val="404042"/>
          <w:spacing w:val="1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hatten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Möglichkeit,</w:t>
      </w:r>
      <w:r>
        <w:rPr>
          <w:rFonts w:cs="Times New Roman" w:hAnsi="Times New Roman" w:eastAsia="Times New Roman" w:ascii="Times New Roman"/>
          <w:color w:val="404042"/>
          <w:spacing w:val="1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vorzustellen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miteinander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Gespräch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kommen.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Friedensgebet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Leitung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Bischof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Peter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Kohlgraf</w:t>
      </w:r>
      <w:r>
        <w:rPr>
          <w:rFonts w:cs="Times New Roman" w:hAnsi="Times New Roman" w:eastAsia="Times New Roman" w:ascii="Times New Roman"/>
          <w:color w:val="404042"/>
          <w:spacing w:val="1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„get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together“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Brot,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Saft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endete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staltung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Bühl.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506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Markus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00"/>
        <w:ind w:right="-29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Michael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Kuhn</w:t>
      </w:r>
      <w:r>
        <w:rPr>
          <w:rFonts w:cs="Times New Roman" w:hAnsi="Times New Roman" w:eastAsia="Times New Roman" w:ascii="Times New Roman"/>
          <w:color w:val="404042"/>
          <w:spacing w:val="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Frühjahr</w:t>
      </w:r>
      <w:r>
        <w:rPr>
          <w:rFonts w:cs="Times New Roman" w:hAnsi="Times New Roman" w:eastAsia="Times New Roman" w:ascii="Times New Roman"/>
          <w:color w:val="404042"/>
          <w:spacing w:val="39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2018</w:t>
      </w:r>
      <w:r>
        <w:rPr>
          <w:rFonts w:cs="Times New Roman" w:hAnsi="Times New Roman" w:eastAsia="Times New Roman" w:ascii="Times New Roman"/>
          <w:color w:val="404042"/>
          <w:spacing w:val="-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Rundbrief</w:t>
      </w:r>
      <w:r>
        <w:rPr>
          <w:rFonts w:cs="Times New Roman" w:hAnsi="Times New Roman" w:eastAsia="Times New Roman" w:ascii="Times New Roman"/>
          <w:color w:val="404042"/>
          <w:spacing w:val="3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berichtet.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anstaltet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Tagung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französischen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Kollegen,</w:t>
      </w:r>
      <w:r>
        <w:rPr>
          <w:rFonts w:cs="Times New Roman" w:hAnsi="Times New Roman" w:eastAsia="Times New Roman" w:ascii="Times New Roman"/>
          <w:color w:val="404042"/>
          <w:spacing w:val="1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„Kirchengeschichte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Oberrhein“</w:t>
      </w:r>
      <w:r>
        <w:rPr>
          <w:rFonts w:cs="Times New Roman" w:hAnsi="Times New Roman" w:eastAsia="Times New Roman" w:ascii="Times New Roman"/>
          <w:color w:val="404042"/>
          <w:spacing w:val="-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zusammengearbeitet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te,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Zusammenarbeit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französischen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Sektion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christi.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Sektion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sehr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gewundert,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warum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Schlussteil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Tagung,</w:t>
      </w:r>
      <w:r>
        <w:rPr>
          <w:rFonts w:cs="Times New Roman" w:hAnsi="Times New Roman" w:eastAsia="Times New Roman" w:ascii="Times New Roman"/>
          <w:color w:val="404042"/>
          <w:spacing w:val="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Konsequenzen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Friedensordnung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gegenwär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tigen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ging,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ausschließlich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General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Rederecht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hatte,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einmal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kritische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Fragen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gestellt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durften.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unterschiedliche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Vorstellungen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Friedensordnung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haben?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wollen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solchen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kommen,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die,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links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rechts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Rheins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wohnen,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verstehen,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obwohl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gleichen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Verband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gehören?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Zusammenzukommen</w:t>
      </w:r>
      <w:r>
        <w:rPr>
          <w:rFonts w:cs="Times New Roman" w:hAnsi="Times New Roman" w:eastAsia="Times New Roman" w:ascii="Times New Roman"/>
          <w:color w:val="404042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genügt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nicht,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unglückliche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Schlussteil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Tagung</w:t>
      </w:r>
      <w:r>
        <w:rPr>
          <w:rFonts w:cs="Times New Roman" w:hAnsi="Times New Roman" w:eastAsia="Times New Roman" w:ascii="Times New Roman"/>
          <w:color w:val="404042"/>
          <w:spacing w:val="-1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gezeigt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Offensichtlich</w:t>
      </w:r>
      <w:r>
        <w:rPr>
          <w:rFonts w:cs="Times New Roman" w:hAnsi="Times New Roman" w:eastAsia="Times New Roman" w:ascii="Times New Roman"/>
          <w:color w:val="404042"/>
          <w:spacing w:val="-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getan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werden,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sideen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gebündelt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sollen.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was?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Vielleicht</w:t>
      </w:r>
      <w:r>
        <w:rPr>
          <w:rFonts w:cs="Times New Roman" w:hAnsi="Times New Roman" w:eastAsia="Times New Roman" w:ascii="Times New Roman"/>
          <w:color w:val="404042"/>
          <w:spacing w:val="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zusammenzusetzen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zusammenzuraufen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denen,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weiß,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welchen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39"/>
      </w:pPr>
      <w:r>
        <w:br w:type="column"/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29"/>
          <w:szCs w:val="29"/>
        </w:rPr>
        <w:t>feierte.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20" w:lineRule="auto" w:line="254"/>
        <w:ind w:right="1173"/>
      </w:pPr>
      <w:r>
        <w:rPr>
          <w:rFonts w:cs="Times New Roman" w:hAnsi="Times New Roman" w:eastAsia="Times New Roman" w:ascii="Times New Roman"/>
          <w:color w:val="00AAAC"/>
          <w:spacing w:val="0"/>
          <w:w w:val="93"/>
          <w:sz w:val="29"/>
          <w:szCs w:val="29"/>
        </w:rPr>
        <w:t>Die</w:t>
      </w:r>
      <w:r>
        <w:rPr>
          <w:rFonts w:cs="Times New Roman" w:hAnsi="Times New Roman" w:eastAsia="Times New Roman" w:ascii="Times New Roman"/>
          <w:color w:val="00AAAC"/>
          <w:spacing w:val="-2"/>
          <w:w w:val="93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Initiatorin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Barbara</w:t>
      </w:r>
      <w:r>
        <w:rPr>
          <w:rFonts w:cs="Times New Roman" w:hAnsi="Times New Roman" w:eastAsia="Times New Roman" w:ascii="Times New Roman"/>
          <w:color w:val="00AAAC"/>
          <w:spacing w:val="39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Henze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erzählt</w:t>
      </w:r>
      <w:r>
        <w:rPr>
          <w:rFonts w:cs="Times New Roman" w:hAnsi="Times New Roman" w:eastAsia="Times New Roman" w:ascii="Times New Roman"/>
          <w:color w:val="00AAAC"/>
          <w:spacing w:val="1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für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auto" w:line="254"/>
        <w:ind w:right="1124"/>
        <w:sectPr>
          <w:type w:val="continuous"/>
          <w:pgSz w:w="23820" w:h="16840" w:orient="landscape"/>
          <w:pgMar w:top="160" w:bottom="280" w:left="580" w:right="580"/>
          <w:cols w:num="4" w:equalWidth="off">
            <w:col w:w="2992" w:space="283"/>
            <w:col w:w="6294" w:space="3514"/>
            <w:col w:w="6294" w:space="282"/>
            <w:col w:w="3001"/>
          </w:cols>
        </w:sectPr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pax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29"/>
          <w:szCs w:val="29"/>
        </w:rPr>
        <w:t>info</w:t>
      </w:r>
      <w:r>
        <w:rPr>
          <w:rFonts w:cs="Times New Roman" w:hAnsi="Times New Roman" w:eastAsia="Times New Roman" w:ascii="Times New Roman"/>
          <w:color w:val="00AAAC"/>
          <w:spacing w:val="8"/>
          <w:w w:val="92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29"/>
          <w:szCs w:val="29"/>
        </w:rPr>
        <w:t>76</w:t>
      </w:r>
      <w:r>
        <w:rPr>
          <w:rFonts w:cs="Times New Roman" w:hAnsi="Times New Roman" w:eastAsia="Times New Roman" w:ascii="Times New Roman"/>
          <w:color w:val="00AAAC"/>
          <w:spacing w:val="-7"/>
          <w:w w:val="92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von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diesem</w:t>
      </w:r>
      <w:r>
        <w:rPr>
          <w:rFonts w:cs="Times New Roman" w:hAnsi="Times New Roman" w:eastAsia="Times New Roman" w:ascii="Times New Roman"/>
          <w:color w:val="00AAAC"/>
          <w:spacing w:val="18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29"/>
          <w:szCs w:val="29"/>
        </w:rPr>
        <w:t>Projekt.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sz w:val="20"/>
          <w:szCs w:val="20"/>
        </w:rPr>
        <w:jc w:val="left"/>
        <w:spacing w:before="7" w:lineRule="exact" w:line="20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497"/>
      </w:pP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Eindrücke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Veranstaltung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sowie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10" w:lineRule="auto" w:line="242"/>
        <w:ind w:left="497" w:right="556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ausführlicher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Bericht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folgen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demnächst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hyperlink r:id="rId19">
        <w:r>
          <w:rPr>
            <w:rFonts w:cs="Calibri" w:hAnsi="Calibri" w:eastAsia="Calibri" w:ascii="Calibri"/>
            <w:b/>
            <w:color w:val="00AAAC"/>
            <w:spacing w:val="0"/>
            <w:w w:val="100"/>
            <w:sz w:val="20"/>
            <w:szCs w:val="20"/>
          </w:rPr>
          <w:t>www.freiburg.paxchristi.de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3464" w:right="-41"/>
      </w:pPr>
      <w:r>
        <w:rPr>
          <w:rFonts w:cs="Times New Roman" w:hAnsi="Times New Roman" w:eastAsia="Times New Roman" w:ascii="Times New Roman"/>
          <w:color w:val="404042"/>
          <w:spacing w:val="0"/>
          <w:w w:val="95"/>
          <w:sz w:val="14"/>
          <w:szCs w:val="14"/>
        </w:rPr>
        <w:t>Rückt</w:t>
      </w:r>
      <w:r>
        <w:rPr>
          <w:rFonts w:cs="Times New Roman" w:hAnsi="Times New Roman" w:eastAsia="Times New Roman" w:ascii="Times New Roman"/>
          <w:color w:val="404042"/>
          <w:spacing w:val="-2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wieder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Zentrum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öffentlichen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Interesses: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Das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Friedenskreuz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mittelbadischen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Bühl</w:t>
      </w:r>
      <w:r>
        <w:rPr>
          <w:rFonts w:cs="Times New Roman" w:hAnsi="Times New Roman" w:eastAsia="Times New Roman" w:ascii="Times New Roman"/>
          <w:color w:val="404042"/>
          <w:spacing w:val="-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bei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Achern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3" w:lineRule="auto" w:line="250"/>
        <w:ind w:right="3240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Fangen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lokal</w:t>
      </w:r>
      <w:r>
        <w:rPr>
          <w:rFonts w:cs="Times New Roman" w:hAnsi="Times New Roman" w:eastAsia="Times New Roman" w:ascii="Times New Roman"/>
          <w:color w:val="404042"/>
          <w:spacing w:val="-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an,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dachte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ich.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Ende</w:t>
      </w:r>
      <w:r>
        <w:rPr>
          <w:rFonts w:cs="Times New Roman" w:hAnsi="Times New Roman" w:eastAsia="Times New Roman" w:ascii="Times New Roman"/>
          <w:color w:val="404042"/>
          <w:spacing w:val="-1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Juni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2018</w:t>
      </w:r>
      <w:r>
        <w:rPr>
          <w:rFonts w:cs="Times New Roman" w:hAnsi="Times New Roman" w:eastAsia="Times New Roman" w:ascii="Times New Roman"/>
          <w:color w:val="404042"/>
          <w:spacing w:val="-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Geschäftsfüh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Markus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Weber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Max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Heinke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2"/>
          <w:sz w:val="20"/>
          <w:szCs w:val="20"/>
        </w:rPr>
        <w:t>DFG-VK,</w:t>
      </w:r>
      <w:r>
        <w:rPr>
          <w:rFonts w:cs="Times New Roman" w:hAnsi="Times New Roman" w:eastAsia="Times New Roman" w:ascii="Times New Roman"/>
          <w:color w:val="404042"/>
          <w:spacing w:val="3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samen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1"/>
          <w:sz w:val="20"/>
          <w:szCs w:val="20"/>
        </w:rPr>
        <w:t>ACK</w:t>
      </w:r>
      <w:r>
        <w:rPr>
          <w:rFonts w:cs="Times New Roman" w:hAnsi="Times New Roman" w:eastAsia="Times New Roman" w:ascii="Times New Roman"/>
          <w:color w:val="404042"/>
          <w:spacing w:val="3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kannte,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angeschrieben.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trag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Projektförderung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Rahmen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Stadtjubiläums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„900</w:t>
      </w:r>
      <w:r>
        <w:rPr>
          <w:rFonts w:cs="Times New Roman" w:hAnsi="Times New Roman" w:eastAsia="Times New Roman" w:ascii="Times New Roman"/>
          <w:color w:val="404042"/>
          <w:spacing w:val="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Freiburg“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blieb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Monat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Zeit.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Markus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„Freiburger-Friedens-Forum“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79"/>
          <w:sz w:val="20"/>
          <w:szCs w:val="20"/>
        </w:rPr>
        <w:t>FFF</w:t>
      </w:r>
      <w:r>
        <w:rPr>
          <w:rFonts w:cs="Times New Roman" w:hAnsi="Times New Roman" w:eastAsia="Times New Roman" w:ascii="Times New Roman"/>
          <w:color w:val="404042"/>
          <w:spacing w:val="11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vernetzt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sind,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nächsten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Treffen</w:t>
      </w:r>
      <w:r>
        <w:rPr>
          <w:rFonts w:cs="Times New Roman" w:hAnsi="Times New Roman" w:eastAsia="Times New Roman" w:ascii="Times New Roman"/>
          <w:color w:val="404042"/>
          <w:spacing w:val="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Anfang</w:t>
      </w:r>
      <w:r>
        <w:rPr>
          <w:rFonts w:cs="Times New Roman" w:hAnsi="Times New Roman" w:eastAsia="Times New Roman" w:ascii="Times New Roman"/>
          <w:color w:val="404042"/>
          <w:spacing w:val="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Juli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eingeladen,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meine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Idee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diskutieren.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3240"/>
        <w:sectPr>
          <w:type w:val="continuous"/>
          <w:pgSz w:w="23820" w:h="16840" w:orient="landscape"/>
          <w:pgMar w:top="160" w:bottom="280" w:left="580" w:right="580"/>
          <w:cols w:num="2" w:equalWidth="off">
            <w:col w:w="9568" w:space="3515"/>
            <w:col w:w="9577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starteten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dachten,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vorhandenes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Filmmaterial</w:t>
      </w:r>
      <w:r>
        <w:rPr>
          <w:rFonts w:cs="Times New Roman" w:hAnsi="Times New Roman" w:eastAsia="Times New Roman" w:ascii="Times New Roman"/>
          <w:color w:val="404042"/>
          <w:spacing w:val="1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„Haus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Dokumentarfilms“</w:t>
      </w:r>
      <w:r>
        <w:rPr>
          <w:rFonts w:cs="Times New Roman" w:hAnsi="Times New Roman" w:eastAsia="Times New Roman" w:ascii="Times New Roman"/>
          <w:color w:val="404042"/>
          <w:spacing w:val="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Stuttgart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erhältlichen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color w:val="404042"/>
          <w:spacing w:val="-15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„Freiburg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1940</w:t>
      </w:r>
      <w:r>
        <w:rPr>
          <w:rFonts w:cs="Times New Roman" w:hAnsi="Times New Roman" w:eastAsia="Times New Roman" w:ascii="Times New Roman"/>
          <w:color w:val="404042"/>
          <w:spacing w:val="-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1950“</w:t>
      </w:r>
      <w:r>
        <w:rPr>
          <w:rFonts w:cs="Times New Roman" w:hAnsi="Times New Roman" w:eastAsia="Times New Roman" w:ascii="Times New Roman"/>
          <w:color w:val="404042"/>
          <w:spacing w:val="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0"/>
        <w:ind w:left="100" w:right="-65"/>
      </w:pPr>
      <w:r>
        <w:pict>
          <v:group style="position:absolute;margin-left:0pt;margin-top:584.954pt;width:507.401pt;height:167.239pt;mso-position-horizontal-relative:page;mso-position-vertical-relative:page;z-index:-1929" coordorigin="0,11699" coordsize="10148,3345">
            <v:shape type="#_x0000_t75" style="position:absolute;left:3855;top:11699;width:6293;height:3345">
              <v:imagedata o:title="" r:id="rId20"/>
            </v:shape>
            <v:shape style="position:absolute;left:0;top:12560;width:4966;height:1269" coordorigin="0,12560" coordsize="4966,1269" path="m4964,12799l4962,12778,4957,12755,4951,12731,4941,12707,4929,12682,4914,12658,4895,12636,4871,12612,4856,12598,4843,12586,4830,12577,4817,12570,4803,12565,4788,12562,4771,12560,4751,12560,4728,12561,4700,12563,4667,12565,0,12565,0,13829,4966,13829,4966,12847,4966,12842,4966,12831,4966,12817,4964,12799xe" filled="t" fillcolor="#E2F3F2" stroked="f">
              <v:path arrowok="t"/>
              <v:fill/>
            </v:shape>
            <v:shape style="position:absolute;left:0;top:12560;width:4966;height:1269" coordorigin="0,12560" coordsize="4966,1269" path="m4771,12560l4788,12562,4803,12565,4817,12570,4830,12577,4843,12586,4856,12598,4871,12612,4888,12629,4914,12658,4929,12682,4941,12707,4951,12731,4957,12755,4962,12778,4964,12799,4966,12817,4966,12831,4966,12842,4966,12847,4966,12848,4966,13829,0,13829,0,12565,4667,12565,4700,12563,4728,12561,4751,12560,4771,12560xe" filled="f" stroked="t" strokeweight="1pt" strokecolor="#00AAAC">
              <v:path arrowok="t"/>
            </v:shape>
            <w10:wrap type="none"/>
          </v:group>
        </w:pict>
      </w:r>
      <w:r>
        <w:pict>
          <v:shape type="#_x0000_t75" style="position:absolute;margin-left:1124.79pt;margin-top:75.961pt;width:66.2585pt;height:46.5999pt;mso-position-horizontal-relative:page;mso-position-vertical-relative:page;z-index:-1930">
            <v:imagedata o:title="" r:id="rId21"/>
          </v:shape>
        </w:pict>
      </w:r>
      <w:r>
        <w:pict>
          <v:group style="position:absolute;margin-left:0pt;margin-top:76.461pt;width:65.2603pt;height:45.6022pt;mso-position-horizontal-relative:page;mso-position-vertical-relative:page;z-index:-1931" coordorigin="0,1529" coordsize="1305,912">
            <v:shape style="position:absolute;left:0;top:1529;width:1305;height:912" coordorigin="0,1529" coordsize="1305,912" path="m587,1978l617,1967,640,1960,658,1954,673,1950,686,1947,691,1946,712,1947,731,1953,735,1955,747,1965,759,1980,776,1997,786,2006,797,2017,809,2027,824,2038,842,2050,865,2060,894,2071,914,2077,934,2081,955,2085,976,2088,997,2090,1018,2091,1039,2092,1060,2091,1081,2091,1101,2090,1120,2088,1139,2086,1157,2083,1174,2080,1215,2070,1237,2064,1256,2057,1272,2050,1296,2036,1303,2029,1291,2025,1283,2022,1258,2017,1249,2016,1235,2013,1216,2009,1195,2005,1171,2001,1146,1996,1121,1991,1097,1987,1075,1983,1057,1980,1043,1978,1027,1976,1010,1973,992,1970,971,1968,950,1965,929,1962,907,1959,885,1957,864,1955,843,1954,823,1953,816,1953,787,1953,771,1952,762,1951,750,1949,740,1946,728,1940,729,1935,745,1930,760,1927,761,1927,778,1923,800,1918,803,1917,818,1914,834,1911,853,1907,874,1903,900,1897,904,1896,926,1891,947,1887,966,1883,985,1879,1004,1876,1022,1872,1041,1868,1043,1868,1063,1864,1084,1860,1104,1855,1124,1849,1143,1844,1161,1838,1177,1831,1204,1820,1227,1808,1246,1797,1261,1787,1277,1777,1293,1763,1305,1748,1305,1742,1288,1739,1265,1736,1243,1733,1225,1732,1193,1732,1174,1732,1154,1733,1133,1734,1111,1735,1089,1737,1067,1739,1046,1742,1027,1745,1007,1749,986,1753,965,1759,945,1765,925,1773,908,1781,892,1790,873,1805,857,1821,841,1839,826,1859,811,1876,798,1891,788,1901,783,1905,765,1910,745,1915,734,1918,718,1921,700,1925,682,1930,663,1934,642,1940,622,1946,601,1953,580,1961,556,1971,538,1979,522,1988,505,1997,493,2004,472,2016,457,2025,452,2028,443,2034,446,2029,450,2025,462,2011,469,2002,478,1992,491,1981,505,1968,522,1955,539,1942,558,1928,576,1914,593,1901,605,1892,617,1883,630,1873,645,1863,661,1851,678,1838,696,1824,715,1807,730,1795,743,1782,756,1768,770,1753,784,1737,797,1721,810,1704,823,1687,834,1669,845,1652,855,1634,868,1607,876,1586,883,1565,889,1548,893,1538,895,1533,893,1529,888,1531,876,1538,860,1547,841,1558,821,1570,802,1581,789,1587,776,1594,762,1601,746,1610,729,1621,712,1632,694,1645,676,1658,658,1672,642,1688,626,1704,611,1722,599,1740,587,1759,575,1779,563,1801,552,1822,541,1843,531,1863,522,1882,514,1899,507,1913,501,1925,497,1932,489,1948,480,1964,470,1980,458,1997,445,2015,436,2025,422,2040,408,2051,391,2062,386,2065,374,2074,359,2085,342,2097,324,2110,306,2124,289,2137,272,2150,259,2160,247,2171,230,2185,213,2200,205,2207,185,2225,178,2228,179,2224,185,2212,197,2196,210,2176,215,2169,222,2158,232,2144,243,2127,255,2109,269,2089,283,2068,297,2047,310,2026,323,2006,335,1987,346,1971,354,1957,365,1939,374,1922,383,1904,393,1884,404,1864,414,1843,424,1822,433,1802,442,1782,450,1765,456,1749,467,1715,472,1695,476,1676,479,1660,480,1650,471,1652,456,1664,451,1668,430,1685,416,1696,400,1709,383,1724,365,1740,347,1757,329,1775,312,1793,297,1811,283,1829,264,1860,253,1880,243,1900,233,1921,224,1941,216,1962,208,1982,201,2002,196,2020,191,2038,188,2054,185,2075,186,2104,189,2127,192,2145,194,2160,193,2172,187,2186,179,2204,168,2223,156,2243,142,2260,137,2265,119,2282,101,2298,85,2314,69,2330,55,2345,41,2359,28,2372,17,2385,6,2396,0,2403,0,2441,3,2437,14,2424,24,2411,34,2399,44,2388,54,2377,69,2360,83,2346,98,2332,112,2320,135,2302,152,2292,171,2283,190,2275,210,2269,232,2264,252,2261,270,2261,288,2265,300,2270,315,2277,328,2286,343,2296,359,2307,379,2320,400,2332,420,2344,439,2354,457,2362,475,2370,492,2376,510,2381,529,2386,549,2389,569,2393,601,2397,620,2400,641,2402,662,2404,685,2406,708,2406,733,2406,765,2405,788,2403,810,2401,829,2398,848,2391,861,2383,860,2374,837,2363,800,2349,779,2341,765,2336,749,2330,731,2323,712,2314,692,2306,672,2297,651,2287,632,2279,619,2272,598,2263,580,2256,562,2251,544,2246,526,2243,506,2239,484,2236,460,2232,437,2231,415,2230,393,2229,373,2230,353,2230,336,2231,321,2231,300,2234,277,2238,254,2243,233,2248,216,2253,185,2263,175,2264,176,2262,183,2255,188,2250,192,2248,197,2243,210,2231,224,2218,240,2204,258,2189,272,2176,286,2164,300,2153,317,2140,335,2127,352,2116,369,2105,385,2096,397,2089,415,2082,434,2078,454,2077,474,2078,487,2080,506,2083,525,2091,545,2106,555,2118,566,2132,579,2147,595,2163,614,2178,632,2189,648,2198,664,2206,680,2213,697,2220,715,2226,735,2231,758,2236,782,2240,807,2243,830,2244,854,2244,878,2242,901,2239,924,2235,946,2231,966,2227,984,2223,1012,2215,1041,2203,1057,2195,1065,2188,1060,2183,1048,2179,1030,2173,1009,2166,986,2159,965,2152,956,2149,946,2145,932,2141,917,2135,900,2129,881,2123,860,2116,837,2109,813,2103,787,2097,756,2091,735,2088,712,2085,688,2082,664,2080,639,2077,615,2076,592,2074,569,2072,549,2071,530,2070,514,2069,491,2068,488,2068,474,2067,467,2066,454,2066,441,2065,437,2060,439,2058,446,2053,459,2044,469,2039,483,2031,500,2022,519,2012,532,2004,553,1994,569,1986,587,1978xe" filled="t" fillcolor="#00AAA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10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0"/>
        <w:sectPr>
          <w:type w:val="continuous"/>
          <w:pgSz w:w="23820" w:h="16840" w:orient="landscape"/>
          <w:pgMar w:top="160" w:bottom="280" w:left="580" w:right="580"/>
          <w:cols w:num="2" w:equalWidth="off">
            <w:col w:w="10773" w:space="1105"/>
            <w:col w:w="107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9589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position w:val="1"/>
          <w:sz w:val="30"/>
          <w:szCs w:val="30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  <w:sectPr>
          <w:pgMar w:header="283" w:footer="0" w:top="580" w:bottom="0" w:left="580" w:right="1380"/>
          <w:headerReference w:type="default" r:id="rId22"/>
          <w:pgSz w:w="23820" w:h="16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177"/>
      </w:pPr>
      <w:r>
        <w:pict>
          <v:shape type="#_x0000_t75" style="position:absolute;margin-left:87.874pt;margin-top:-236.5pt;width:419.528pt;height:231.78pt;mso-position-horizontal-relative:page;mso-position-vertical-relative:paragraph;z-index:-1925">
            <v:imagedata o:title="" r:id="rId23"/>
          </v:shape>
        </w:pic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Blick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auf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bei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Dreharbeiten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14"/>
          <w:szCs w:val="14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beiden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Schauspieler:innen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am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14"/>
          <w:szCs w:val="14"/>
        </w:rPr>
        <w:t>Schlossberg.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3"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Mainstream,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dafür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sorgte,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1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Freiwillige</w:t>
      </w:r>
      <w:r>
        <w:rPr>
          <w:rFonts w:cs="Times New Roman" w:hAnsi="Times New Roman" w:eastAsia="Times New Roman" w:ascii="Times New Roman"/>
          <w:color w:val="404042"/>
          <w:spacing w:val="-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begeistert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zogen,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gedankenlos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Ausbeutung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Kolonien</w:t>
      </w:r>
      <w:r>
        <w:rPr>
          <w:rFonts w:cs="Times New Roman" w:hAnsi="Times New Roman" w:eastAsia="Times New Roman" w:ascii="Times New Roman"/>
          <w:color w:val="404042"/>
          <w:spacing w:val="1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profitierte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triebe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kriegswichtige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Produkte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herstellten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herstellen.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wollten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doch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drehen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europäische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Politik,</w:t>
      </w:r>
      <w:r>
        <w:rPr>
          <w:rFonts w:cs="Times New Roman" w:hAnsi="Times New Roman" w:eastAsia="Times New Roman" w:ascii="Times New Roman"/>
          <w:color w:val="404042"/>
          <w:spacing w:val="18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Kolonialismus</w:t>
      </w:r>
      <w:r>
        <w:rPr>
          <w:rFonts w:cs="Times New Roman" w:hAnsi="Times New Roman" w:eastAsia="Times New Roman" w:ascii="Times New Roman"/>
          <w:color w:val="404042"/>
          <w:spacing w:val="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Bündnis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Kapitals</w:t>
      </w:r>
      <w:r>
        <w:rPr>
          <w:rFonts w:cs="Times New Roman" w:hAnsi="Times New Roman" w:eastAsia="Times New Roman" w:ascii="Times New Roman"/>
          <w:color w:val="404042"/>
          <w:spacing w:val="1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Wirtschaft!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-1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04042"/>
          <w:spacing w:val="-3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0"/>
          <w:w w:val="8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16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3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2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9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04042"/>
          <w:spacing w:val="11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2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404042"/>
          <w:spacing w:val="-1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16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1"/>
          <w:sz w:val="20"/>
          <w:szCs w:val="20"/>
        </w:rPr>
        <w:t>ß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2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404042"/>
          <w:spacing w:val="1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3" w:lineRule="auto" w:line="250"/>
        <w:ind w:right="343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04042"/>
          <w:spacing w:val="2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1"/>
          <w:sz w:val="20"/>
          <w:szCs w:val="20"/>
        </w:rPr>
        <w:t>ß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„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“</w:t>
      </w:r>
      <w:r>
        <w:rPr>
          <w:rFonts w:cs="Times New Roman" w:hAnsi="Times New Roman" w:eastAsia="Times New Roman" w:ascii="Times New Roman"/>
          <w:color w:val="404042"/>
          <w:spacing w:val="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„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“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6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9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1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34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davon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erhoffen?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Einvernehmen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darüber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erzie-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len,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„mehr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Waffen“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„mehr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Frieden“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bringen,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darum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wird,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erreichen.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Natür-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lich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beziehen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Themenauswahl,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mentierung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Kameraeinstellung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Position.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zwei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junge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Leute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Beobachter*innen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Kapitel</w:t>
      </w:r>
      <w:r>
        <w:rPr>
          <w:rFonts w:cs="Times New Roman" w:hAnsi="Times New Roman" w:eastAsia="Times New Roman" w:ascii="Times New Roman"/>
          <w:color w:val="404042"/>
          <w:spacing w:val="1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eingebaut,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Positionsbe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stimmung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Zuschauerinnen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schauern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erwarten.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right="3116"/>
        <w:sectPr>
          <w:type w:val="continuous"/>
          <w:pgSz w:w="23820" w:h="16840" w:orient="landscape"/>
          <w:pgMar w:top="160" w:bottom="280" w:left="580" w:right="1380"/>
          <w:cols w:num="3" w:equalWidth="off">
            <w:col w:w="9569" w:space="3571"/>
            <w:col w:w="3970" w:space="396"/>
            <w:col w:w="4354"/>
          </w:cols>
        </w:sectPr>
      </w:pPr>
      <w:r>
        <w:pict>
          <v:group style="position:absolute;margin-left:904.502pt;margin-top:33.5859pt;width:102.598pt;height:108.05pt;mso-position-horizontal-relative:page;mso-position-vertical-relative:paragraph;z-index:-1926" coordorigin="18090,672" coordsize="2052,2161">
            <v:shape type="#_x0000_t75" style="position:absolute;left:18093;top:670;width:2048;height:2177">
              <v:imagedata o:title="" r:id="rId24"/>
            </v:shape>
            <v:shape style="position:absolute;left:18095;top:677;width:2042;height:2151" coordorigin="18095,677" coordsize="2042,2151" path="m18095,2828l20137,2828,20137,677,18095,677,18095,2828xe" filled="f" stroked="t" strokeweight="0.5pt" strokecolor="#DDDDDD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-1"/>
          <w:sz w:val="20"/>
          <w:szCs w:val="20"/>
        </w:rPr>
        <w:t>Barbara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-1"/>
          <w:sz w:val="20"/>
          <w:szCs w:val="20"/>
        </w:rPr>
        <w:t>Henze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178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Rudolf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Langwieler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aneinanderzusetzen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etwas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Visuelles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beizutragen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„900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burg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900</w:t>
      </w:r>
      <w:r>
        <w:rPr>
          <w:rFonts w:cs="Times New Roman" w:hAnsi="Times New Roman" w:eastAsia="Times New Roman" w:ascii="Times New Roman"/>
          <w:color w:val="404042"/>
          <w:spacing w:val="-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Frieden“.</w:t>
      </w:r>
      <w:r>
        <w:rPr>
          <w:rFonts w:cs="Times New Roman" w:hAnsi="Times New Roman" w:eastAsia="Times New Roman" w:ascii="Times New Roman"/>
          <w:color w:val="404042"/>
          <w:spacing w:val="-9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halbstündiger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color w:val="404042"/>
          <w:spacing w:val="1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schwebte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vor.</w:t>
      </w:r>
      <w:r>
        <w:rPr>
          <w:rFonts w:cs="Times New Roman" w:hAnsi="Times New Roman" w:eastAsia="Times New Roman" w:ascii="Times New Roman"/>
          <w:color w:val="404042"/>
          <w:spacing w:val="-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color w:val="404042"/>
          <w:spacing w:val="1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Länge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88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Minuten.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Schätze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Landesfilmsammlung</w:t>
      </w:r>
      <w:r>
        <w:rPr>
          <w:rFonts w:cs="Times New Roman" w:hAnsi="Times New Roman" w:eastAsia="Times New Roman" w:ascii="Times New Roman"/>
          <w:color w:val="404042"/>
          <w:spacing w:val="-1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Tat</w:t>
      </w:r>
      <w:r>
        <w:rPr>
          <w:rFonts w:cs="Times New Roman" w:hAnsi="Times New Roman" w:eastAsia="Times New Roman" w:ascii="Times New Roman"/>
          <w:color w:val="404042"/>
          <w:spacing w:val="-1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genutzt.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ihnen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nur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zeitlich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kleiner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schnitt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neunhundert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Geschichte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dokumentiert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Problem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gelöst?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178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großes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Glück</w:t>
      </w:r>
      <w:r>
        <w:rPr>
          <w:rFonts w:cs="Times New Roman" w:hAnsi="Times New Roman" w:eastAsia="Times New Roman" w:ascii="Times New Roman"/>
          <w:color w:val="404042"/>
          <w:spacing w:val="1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war,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Kreis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Friedensfilm-Bewegten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Stunde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(Uta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Pfefferle</w:t>
      </w:r>
      <w:r>
        <w:rPr>
          <w:rFonts w:cs="Times New Roman" w:hAnsi="Times New Roman" w:eastAsia="Times New Roman" w:ascii="Times New Roman"/>
          <w:color w:val="404042"/>
          <w:spacing w:val="-1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Gabi</w:t>
      </w:r>
      <w:r>
        <w:rPr>
          <w:rFonts w:cs="Times New Roman" w:hAnsi="Times New Roman" w:eastAsia="Times New Roman" w:ascii="Times New Roman"/>
          <w:color w:val="404042"/>
          <w:spacing w:val="-1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Woywode</w:t>
      </w:r>
      <w:r>
        <w:rPr>
          <w:rFonts w:cs="Times New Roman" w:hAnsi="Times New Roman" w:eastAsia="Times New Roman" w:ascii="Times New Roman"/>
          <w:color w:val="404042"/>
          <w:spacing w:val="2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404042"/>
          <w:spacing w:val="-1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1"/>
          <w:sz w:val="20"/>
          <w:szCs w:val="20"/>
        </w:rPr>
        <w:t>FFF,</w:t>
      </w:r>
      <w:r>
        <w:rPr>
          <w:rFonts w:cs="Times New Roman" w:hAnsi="Times New Roman" w:eastAsia="Times New Roman" w:ascii="Times New Roman"/>
          <w:color w:val="404042"/>
          <w:spacing w:val="-6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Klaus</w:t>
      </w:r>
      <w:r>
        <w:rPr>
          <w:rFonts w:cs="Times New Roman" w:hAnsi="Times New Roman" w:eastAsia="Times New Roman" w:ascii="Times New Roman"/>
          <w:color w:val="404042"/>
          <w:spacing w:val="-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Schit-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AWC</w:t>
      </w:r>
      <w:r>
        <w:rPr>
          <w:rFonts w:cs="Times New Roman" w:hAnsi="Times New Roman" w:eastAsia="Times New Roman" w:ascii="Times New Roman"/>
          <w:color w:val="404042"/>
          <w:spacing w:val="18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Weltbürgerinnen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Weltbürger,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Max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Heinke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2"/>
          <w:sz w:val="20"/>
          <w:szCs w:val="20"/>
        </w:rPr>
        <w:t>DFG-VK,</w:t>
      </w:r>
      <w:r>
        <w:rPr>
          <w:rFonts w:cs="Times New Roman" w:hAnsi="Times New Roman" w:eastAsia="Times New Roman" w:ascii="Times New Roman"/>
          <w:color w:val="404042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Wolfgang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Weismann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Hans-Werner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Retterath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404042"/>
          <w:spacing w:val="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Arbeitskreis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gionalgeschichte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Markus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Weber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christi)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schnell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erweiterte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(durch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Lutz</w:t>
      </w:r>
      <w:r>
        <w:rPr>
          <w:rFonts w:cs="Times New Roman" w:hAnsi="Times New Roman" w:eastAsia="Times New Roman" w:ascii="Times New Roman"/>
          <w:color w:val="404042"/>
          <w:spacing w:val="-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Brüggemann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IPPNW,</w:t>
      </w:r>
      <w:r>
        <w:rPr>
          <w:rFonts w:cs="Times New Roman" w:hAnsi="Times New Roman" w:eastAsia="Times New Roman" w:ascii="Times New Roman"/>
          <w:color w:val="404042"/>
          <w:spacing w:val="-1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Dagmar</w:t>
      </w:r>
      <w:r>
        <w:rPr>
          <w:rFonts w:cs="Times New Roman" w:hAnsi="Times New Roman" w:eastAsia="Times New Roman" w:ascii="Times New Roman"/>
          <w:color w:val="404042"/>
          <w:spacing w:val="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Eine-Welt-Forum-Freiburg</w:t>
      </w:r>
      <w:r>
        <w:rPr>
          <w:rFonts w:cs="Times New Roman" w:hAnsi="Times New Roman" w:eastAsia="Times New Roman" w:ascii="Times New Roman"/>
          <w:color w:val="404042"/>
          <w:spacing w:val="1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Georg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Löser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EcoTriNova,</w:t>
      </w:r>
      <w:r>
        <w:rPr>
          <w:rFonts w:cs="Times New Roman" w:hAnsi="Times New Roman" w:eastAsia="Times New Roman" w:ascii="Times New Roman"/>
          <w:color w:val="404042"/>
          <w:spacing w:val="-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Günther</w:t>
      </w:r>
      <w:r>
        <w:rPr>
          <w:rFonts w:cs="Times New Roman" w:hAnsi="Times New Roman" w:eastAsia="Times New Roman" w:ascii="Times New Roman"/>
          <w:color w:val="404042"/>
          <w:spacing w:val="2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Wolf</w:t>
      </w:r>
      <w:r>
        <w:rPr>
          <w:rFonts w:cs="Times New Roman" w:hAnsi="Times New Roman" w:eastAsia="Times New Roman" w:ascii="Times New Roman"/>
          <w:color w:val="404042"/>
          <w:spacing w:val="-1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rike</w:t>
      </w:r>
      <w:r>
        <w:rPr>
          <w:rFonts w:cs="Times New Roman" w:hAnsi="Times New Roman" w:eastAsia="Times New Roman" w:ascii="Times New Roman"/>
          <w:color w:val="404042"/>
          <w:spacing w:val="-1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Schubert,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während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Arbeitskreis</w:t>
      </w:r>
      <w:r>
        <w:rPr>
          <w:rFonts w:cs="Times New Roman" w:hAnsi="Times New Roman" w:eastAsia="Times New Roman" w:ascii="Times New Roman"/>
          <w:color w:val="404042"/>
          <w:spacing w:val="-1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Regional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geschichte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ausstieg),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sondern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Stefan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Ganter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Filmemacher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gewonnen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konnte.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Freiburger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Öffentlichkeit</w:t>
      </w:r>
      <w:r>
        <w:rPr>
          <w:rFonts w:cs="Times New Roman" w:hAnsi="Times New Roman" w:eastAsia="Times New Roman" w:ascii="Times New Roman"/>
          <w:color w:val="404042"/>
          <w:spacing w:val="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kennt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ihn</w:t>
      </w:r>
      <w:r>
        <w:rPr>
          <w:rFonts w:cs="Times New Roman" w:hAnsi="Times New Roman" w:eastAsia="Times New Roman" w:ascii="Times New Roman"/>
          <w:color w:val="404042"/>
          <w:spacing w:val="-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„Spitze!“,</w:t>
      </w:r>
      <w:r>
        <w:rPr>
          <w:rFonts w:cs="Times New Roman" w:hAnsi="Times New Roman" w:eastAsia="Times New Roman" w:ascii="Times New Roman"/>
          <w:color w:val="404042"/>
          <w:spacing w:val="1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zwölf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dauernde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Sanierung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Münsterturms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filmisch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begleitet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-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Dagmar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stieß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investierte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viele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viele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Arbeitsstunden,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bezahlen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konnten,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weil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Projektgelder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color w:val="404042"/>
          <w:spacing w:val="8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animierte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Power-Point-Präsentation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geworden,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weil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bestenfalls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gewohnt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sind,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Texte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schreiben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Vorträge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halten,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ernsthaft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Gedanken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gemacht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wodurch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bewegte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Bilder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Wirkung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erzielen,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bewegte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Bilder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gesprochener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Text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passend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gemacht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müssen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dabei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Bildern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Vorrang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gebührt.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Drehbuch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kommen,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Themenliste</w:t>
      </w:r>
      <w:r>
        <w:rPr>
          <w:rFonts w:cs="Times New Roman" w:hAnsi="Times New Roman" w:eastAsia="Times New Roman" w:ascii="Times New Roman"/>
          <w:color w:val="404042"/>
          <w:spacing w:val="-12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erstellt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verabredet,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nächsten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Treffen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welches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Thema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informiert.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Austausch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verstanden,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„Krieg“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„Frieden“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Worte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Vertrag</w:t>
      </w:r>
      <w:r>
        <w:rPr>
          <w:rFonts w:cs="Times New Roman" w:hAnsi="Times New Roman" w:eastAsia="Times New Roman" w:ascii="Times New Roman"/>
          <w:color w:val="404042"/>
          <w:spacing w:val="-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Stadtherr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10"/>
          <w:sz w:val="20"/>
          <w:szCs w:val="20"/>
        </w:rPr>
        <w:t>Jahr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1300</w:t>
      </w:r>
      <w:r>
        <w:rPr>
          <w:rFonts w:cs="Times New Roman" w:hAnsi="Times New Roman" w:eastAsia="Times New Roman" w:ascii="Times New Roman"/>
          <w:color w:val="404042"/>
          <w:spacing w:val="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„Friede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404042"/>
          <w:spacing w:val="-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Bischofskreuz“,</w:t>
      </w:r>
      <w:r>
        <w:rPr>
          <w:rFonts w:cs="Times New Roman" w:hAnsi="Times New Roman" w:eastAsia="Times New Roman" w:ascii="Times New Roman"/>
          <w:color w:val="404042"/>
          <w:spacing w:val="4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denn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zuvor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„Krieg“?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Unwillkürlich</w:t>
      </w:r>
      <w:r>
        <w:rPr>
          <w:rFonts w:cs="Times New Roman" w:hAnsi="Times New Roman" w:eastAsia="Times New Roman" w:ascii="Times New Roman"/>
          <w:color w:val="404042"/>
          <w:spacing w:val="4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denkt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„nein“,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weil</w:t>
      </w:r>
      <w:r>
        <w:rPr>
          <w:rFonts w:cs="Times New Roman" w:hAnsi="Times New Roman" w:eastAsia="Times New Roman" w:ascii="Times New Roman"/>
          <w:color w:val="404042"/>
          <w:spacing w:val="-1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doch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innerstädtische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Scharmützel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handelte,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deswegen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keinem</w:t>
      </w:r>
      <w:r>
        <w:rPr>
          <w:rFonts w:cs="Times New Roman" w:hAnsi="Times New Roman" w:eastAsia="Times New Roman" w:ascii="Times New Roman"/>
          <w:color w:val="404042"/>
          <w:spacing w:val="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überregionalen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Handbuch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vorkommen.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darf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Leid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früherer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kleinreden,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weil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Ausmaße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späterer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kennen?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blieb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Bauern-„Krieg“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Frieden?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gescheiterten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badischen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Revolution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umkämpften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Barrikade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Freiburger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Schwaben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tor?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Weimarer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Republik</w:t>
      </w:r>
      <w:r>
        <w:rPr>
          <w:rFonts w:cs="Times New Roman" w:hAnsi="Times New Roman" w:eastAsia="Times New Roman" w:ascii="Times New Roman"/>
          <w:color w:val="404042"/>
          <w:spacing w:val="-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Forderun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Revolutionäre</w:t>
      </w:r>
      <w:r>
        <w:rPr>
          <w:rFonts w:cs="Times New Roman" w:hAnsi="Times New Roman" w:eastAsia="Times New Roman" w:ascii="Times New Roman"/>
          <w:color w:val="404042"/>
          <w:spacing w:val="1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erfüllt</w:t>
      </w:r>
      <w:r>
        <w:rPr>
          <w:rFonts w:cs="Times New Roman" w:hAnsi="Times New Roman" w:eastAsia="Times New Roman" w:ascii="Times New Roman"/>
          <w:color w:val="404042"/>
          <w:spacing w:val="-1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hat,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Friedenszeit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nicht.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Dafür</w:t>
      </w:r>
      <w:r>
        <w:rPr>
          <w:rFonts w:cs="Times New Roman" w:hAnsi="Times New Roman" w:eastAsia="Times New Roman" w:ascii="Times New Roman"/>
          <w:color w:val="404042"/>
          <w:spacing w:val="-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viele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politische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Morde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geschehen.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900jähriger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schichte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überhaupt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viele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Friedensjahre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gegeben?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genauer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Geschichte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schauten,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deutlicher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Freiburgs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Abhängigkeit:</w:t>
      </w:r>
      <w:r>
        <w:rPr>
          <w:rFonts w:cs="Times New Roman" w:hAnsi="Times New Roman" w:eastAsia="Times New Roman" w:ascii="Times New Roman"/>
          <w:color w:val="404042"/>
          <w:spacing w:val="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485" w:right="-33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3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38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34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3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8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85" w:right="-28"/>
      </w:pP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36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left="485" w:right="-34"/>
      </w:pP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5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2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2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04042"/>
          <w:spacing w:val="-4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-5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right="-44"/>
      </w:pP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Titelbild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1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initiierten</w:t>
      </w:r>
      <w:r>
        <w:rPr>
          <w:rFonts w:cs="Times New Roman" w:hAnsi="Times New Roman" w:eastAsia="Times New Roman" w:ascii="Times New Roman"/>
          <w:color w:val="404042"/>
          <w:spacing w:val="20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Films</w:t>
      </w:r>
      <w:r>
        <w:rPr>
          <w:rFonts w:cs="Times New Roman" w:hAnsi="Times New Roman" w:eastAsia="Times New Roman" w:ascii="Times New Roman"/>
          <w:color w:val="404042"/>
          <w:spacing w:val="-11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„tun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14"/>
          <w:szCs w:val="14"/>
        </w:rPr>
        <w:t>wir.tun</w:t>
      </w:r>
      <w:r>
        <w:rPr>
          <w:rFonts w:cs="Times New Roman" w:hAnsi="Times New Roman" w:eastAsia="Times New Roman" w:ascii="Times New Roman"/>
          <w:color w:val="404042"/>
          <w:spacing w:val="-3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wir.was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dazu.“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9"/>
        <w:ind w:left="1477" w:right="-41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über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14"/>
          <w:szCs w:val="14"/>
        </w:rPr>
        <w:t>Freiburger:innen</w:t>
      </w:r>
      <w:r>
        <w:rPr>
          <w:rFonts w:cs="Times New Roman" w:hAnsi="Times New Roman" w:eastAsia="Times New Roman" w:ascii="Times New Roman"/>
          <w:color w:val="404042"/>
          <w:spacing w:val="-3"/>
          <w:w w:val="9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Zeiten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Krieg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Frieden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68"/>
        <w:ind w:left="25" w:right="2266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Barbara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14"/>
          <w:szCs w:val="14"/>
        </w:rPr>
        <w:t>Henze,</w:t>
      </w:r>
      <w:r>
        <w:rPr>
          <w:rFonts w:cs="Times New Roman" w:hAnsi="Times New Roman" w:eastAsia="Times New Roman" w:ascii="Times New Roman"/>
          <w:color w:val="404042"/>
          <w:spacing w:val="-3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Akademische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Ober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rätin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Frömmigkeitsgeschichte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u.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Kirchlichen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Landesgeschichte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14"/>
          <w:szCs w:val="14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Theologischen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Fakultät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Universi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tät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u.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Mitglied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„tun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wir.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tun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wir.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was</w:t>
      </w:r>
      <w:r>
        <w:rPr>
          <w:rFonts w:cs="Times New Roman" w:hAnsi="Times New Roman" w:eastAsia="Times New Roman" w:ascii="Times New Roman"/>
          <w:color w:val="00AAAC"/>
          <w:spacing w:val="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dazu“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spacing w:val="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„tun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wir.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wir.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dazu“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Freiburger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Pazifisten,</w:t>
      </w:r>
      <w:r>
        <w:rPr>
          <w:rFonts w:cs="Times New Roman" w:hAnsi="Times New Roman" w:eastAsia="Times New Roman" w:ascii="Times New Roman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Widerständige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Visionäre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feierte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am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auto" w:line="250"/>
        <w:ind w:right="223"/>
        <w:sectPr>
          <w:type w:val="continuous"/>
          <w:pgSz w:w="23820" w:h="16840" w:orient="landscape"/>
          <w:pgMar w:top="160" w:bottom="280" w:left="580" w:right="1380"/>
          <w:cols w:num="4" w:equalWidth="off">
            <w:col w:w="5147" w:space="453"/>
            <w:col w:w="3969" w:space="3086"/>
            <w:col w:w="4455" w:space="374"/>
            <w:col w:w="4376"/>
          </w:cols>
        </w:sectPr>
      </w:pP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26.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April</w:t>
      </w:r>
      <w:r>
        <w:rPr>
          <w:rFonts w:cs="Times New Roman" w:hAnsi="Times New Roman" w:eastAsia="Times New Roman" w:ascii="Times New Roman"/>
          <w:spacing w:val="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Premiere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spacing w:val="-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Freiburger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Kino</w:t>
      </w:r>
      <w:r>
        <w:rPr>
          <w:rFonts w:cs="Times New Roman" w:hAnsi="Times New Roman" w:eastAsia="Times New Roman" w:ascii="Times New Roman"/>
          <w:spacing w:val="-1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„Harmonie“.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Danach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soll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bis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weiteres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spacing w:val="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Kino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„Friedrichs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bau“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sehen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sein.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lange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dies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wird,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spacing w:val="-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Zeitpunkt</w:t>
      </w:r>
      <w:r>
        <w:rPr>
          <w:rFonts w:cs="Times New Roman" w:hAnsi="Times New Roman" w:eastAsia="Times New Roman" w:ascii="Times New Roman"/>
          <w:spacing w:val="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Redaktionsschlusses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gesagt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178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tem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ausreichten,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Freiberufler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stellen.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stehen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seiner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werben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Spendengelder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ein.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Stefan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wäre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Landesherrn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dessen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Politik,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überregio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nalen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Einflüssen,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Spielball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Frankreich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Habsburg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ließen,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right="234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Falls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spacing w:val="-11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bzw.</w:t>
      </w:r>
      <w:r>
        <w:rPr>
          <w:rFonts w:cs="Times New Roman" w:hAnsi="Times New Roman" w:eastAsia="Times New Roman" w:ascii="Times New Roman"/>
          <w:spacing w:val="2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Filmgespräch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interessiert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sind,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melden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bitte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Geschäftsstelle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Freiburg.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right="79"/>
        <w:sectPr>
          <w:type w:val="continuous"/>
          <w:pgSz w:w="23820" w:h="16840" w:orient="landscape"/>
          <w:pgMar w:top="160" w:bottom="280" w:left="580" w:right="1380"/>
          <w:cols w:num="3" w:equalWidth="off">
            <w:col w:w="5146" w:space="453"/>
            <w:col w:w="3969" w:space="3060"/>
            <w:col w:w="9232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Film</w:t>
      </w:r>
      <w:r>
        <w:rPr>
          <w:rFonts w:cs="Times New Roman" w:hAnsi="Times New Roman" w:eastAsia="Times New Roman" w:ascii="Times New Roman"/>
          <w:spacing w:val="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dreimal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lang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wurde,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ursprünglich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geplant,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Projektteam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Finanzierung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Filmes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dringend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Spenden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angewiesen.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Falls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dieses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einmalige</w:t>
      </w:r>
      <w:r>
        <w:rPr>
          <w:rFonts w:cs="Times New Roman" w:hAnsi="Times New Roman" w:eastAsia="Times New Roman" w:ascii="Times New Roman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Projekt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unterstützen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möchten,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freuen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Ihre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Spende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Pax-Bank</w:t>
      </w:r>
      <w:r>
        <w:rPr>
          <w:rFonts w:cs="Times New Roman" w:hAnsi="Times New Roman" w:eastAsia="Times New Roman" w:ascii="Times New Roman"/>
          <w:spacing w:val="1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eG,</w:t>
      </w:r>
      <w:r>
        <w:rPr>
          <w:rFonts w:cs="Times New Roman" w:hAnsi="Times New Roman" w:eastAsia="Times New Roman" w:ascii="Times New Roman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IBAN</w:t>
      </w:r>
      <w:r>
        <w:rPr>
          <w:rFonts w:cs="Times New Roman" w:hAnsi="Times New Roman" w:eastAsia="Times New Roman" w:ascii="Times New Roman"/>
          <w:spacing w:val="5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DE53</w:t>
      </w:r>
      <w:r>
        <w:rPr>
          <w:rFonts w:cs="Times New Roman" w:hAnsi="Times New Roman" w:eastAsia="Times New Roman" w:ascii="Times New Roman"/>
          <w:spacing w:val="-9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3706</w:t>
      </w:r>
      <w:r>
        <w:rPr>
          <w:rFonts w:cs="Times New Roman" w:hAnsi="Times New Roman" w:eastAsia="Times New Roman" w:ascii="Times New Roman"/>
          <w:spacing w:val="4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0193</w:t>
      </w:r>
      <w:r>
        <w:rPr>
          <w:rFonts w:cs="Times New Roman" w:hAnsi="Times New Roman" w:eastAsia="Times New Roman" w:ascii="Times New Roman"/>
          <w:spacing w:val="4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6030</w:t>
      </w:r>
      <w:r>
        <w:rPr>
          <w:rFonts w:cs="Times New Roman" w:hAnsi="Times New Roman" w:eastAsia="Times New Roman" w:ascii="Times New Roman"/>
          <w:spacing w:val="4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7140</w:t>
      </w:r>
      <w:r>
        <w:rPr>
          <w:rFonts w:cs="Times New Roman" w:hAnsi="Times New Roman" w:eastAsia="Times New Roman" w:ascii="Times New Roman"/>
          <w:spacing w:val="4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1,</w:t>
      </w:r>
      <w:r>
        <w:rPr>
          <w:rFonts w:cs="Times New Roman" w:hAnsi="Times New Roman" w:eastAsia="Times New Roman" w:ascii="Times New Roman"/>
          <w:spacing w:val="2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BIC</w:t>
      </w:r>
      <w:r>
        <w:rPr>
          <w:rFonts w:cs="Times New Roman" w:hAnsi="Times New Roman" w:eastAsia="Times New Roman" w:ascii="Times New Roman"/>
          <w:spacing w:val="-3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GENODED1PAX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pict>
          <v:group style="position:absolute;margin-left:595.276pt;margin-top:553.607pt;width:595.274pt;height:288.283pt;mso-position-horizontal-relative:page;mso-position-vertical-relative:page;z-index:-1927" coordorigin="11906,11072" coordsize="11905,5766">
            <v:shape style="position:absolute;left:11916;top:11420;width:11896;height:5417" coordorigin="11916,11420" coordsize="11896,5417" path="m23811,11420l11916,11420,11916,16838,23811,16838,23811,11420xe" filled="t" fillcolor="#E2F3F2" stroked="f">
              <v:path arrowok="t"/>
              <v:fill/>
            </v:shape>
            <v:shape style="position:absolute;left:11916;top:11420;width:11895;height:5417" coordorigin="11916,11420" coordsize="11895,5417" path="m23811,16838l11916,16838,11916,11420,23811,11420,23811,16838xe" filled="f" stroked="t" strokeweight="1pt" strokecolor="#00AAAC">
              <v:path arrowok="t"/>
            </v:shape>
            <v:shape type="#_x0000_t75" style="position:absolute;left:12628;top:11072;width:5061;height:2779">
              <v:imagedata o:title="" r:id="rId25"/>
            </v:shape>
            <w10:wrap type="none"/>
          </v:group>
        </w:pict>
      </w:r>
      <w:r>
        <w:pict>
          <v:shape type="#_x0000_t202" style="position:absolute;margin-left:595.776pt;margin-top:571.021pt;width:594.774pt;height:270.869pt;mso-position-horizontal-relative:page;mso-position-vertical-relative:page;z-index:-192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ind w:left="543"/>
                  </w:pP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pax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info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51"/>
                      <w:sz w:val="14"/>
                      <w:szCs w:val="14"/>
                    </w:rPr>
                    <w:t>|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-12"/>
                      <w:w w:val="15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87"/>
                      <w:sz w:val="14"/>
                      <w:szCs w:val="14"/>
                    </w:rPr>
                    <w:t>Mai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11"/>
                      <w:w w:val="87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2022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0"/>
                      <w:w w:val="100"/>
                      <w:sz w:val="14"/>
                      <w:szCs w:val="14"/>
                    </w:rPr>
                    <w:t>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A19589"/>
                      <w:spacing w:val="2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897966"/>
                      <w:spacing w:val="0"/>
                      <w:w w:val="111"/>
                      <w:position w:val="1"/>
                      <w:sz w:val="30"/>
                      <w:szCs w:val="30"/>
                    </w:rPr>
                    <w:t>13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0"/>
        <w:ind w:left="100"/>
        <w:sectPr>
          <w:type w:val="continuous"/>
          <w:pgSz w:w="23820" w:h="16840" w:orient="landscape"/>
          <w:pgMar w:top="160" w:bottom="280" w:left="580" w:right="1380"/>
        </w:sectPr>
      </w:pP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12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40"/>
        <w:ind w:left="1484"/>
      </w:pPr>
      <w:r>
        <w:rPr>
          <w:rFonts w:cs="Calibri" w:hAnsi="Calibri" w:eastAsia="Calibri" w:ascii="Calibri"/>
          <w:b/>
          <w:color w:val="AC1D3F"/>
          <w:spacing w:val="0"/>
          <w:w w:val="100"/>
          <w:position w:val="-1"/>
          <w:sz w:val="68"/>
          <w:szCs w:val="68"/>
        </w:rPr>
        <w:t>Leben</w:t>
      </w:r>
      <w:r>
        <w:rPr>
          <w:rFonts w:cs="Calibri" w:hAnsi="Calibri" w:eastAsia="Calibri" w:ascii="Calibri"/>
          <w:b/>
          <w:color w:val="AC1D3F"/>
          <w:spacing w:val="-54"/>
          <w:w w:val="100"/>
          <w:position w:val="-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1"/>
          <w:sz w:val="68"/>
          <w:szCs w:val="68"/>
        </w:rPr>
        <w:t>teilen</w:t>
      </w:r>
      <w:r>
        <w:rPr>
          <w:rFonts w:cs="Calibri" w:hAnsi="Calibri" w:eastAsia="Calibri" w:ascii="Calibri"/>
          <w:b/>
          <w:color w:val="AC1D3F"/>
          <w:spacing w:val="-35"/>
          <w:w w:val="100"/>
          <w:position w:val="-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1"/>
          <w:sz w:val="68"/>
          <w:szCs w:val="68"/>
        </w:rPr>
        <w:t>–</w:t>
      </w:r>
      <w:r>
        <w:rPr>
          <w:rFonts w:cs="Calibri" w:hAnsi="Calibri" w:eastAsia="Calibri" w:ascii="Calibri"/>
          <w:b/>
          <w:color w:val="AC1D3F"/>
          <w:spacing w:val="-3"/>
          <w:w w:val="100"/>
          <w:position w:val="-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7"/>
          <w:position w:val="-1"/>
          <w:sz w:val="68"/>
          <w:szCs w:val="68"/>
        </w:rPr>
        <w:t>Frieden</w:t>
      </w:r>
      <w:r>
        <w:rPr>
          <w:rFonts w:cs="Calibri" w:hAnsi="Calibri" w:eastAsia="Calibri" w:ascii="Calibri"/>
          <w:b/>
          <w:color w:val="AC1D3F"/>
          <w:spacing w:val="2"/>
          <w:w w:val="97"/>
          <w:position w:val="-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1"/>
          <w:sz w:val="68"/>
          <w:szCs w:val="68"/>
        </w:rPr>
        <w:t>teilen!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  <w:sectPr>
          <w:pgMar w:header="283" w:footer="0" w:top="580" w:bottom="0" w:left="580" w:right="580"/>
          <w:headerReference w:type="default" r:id="rId26"/>
          <w:pgSz w:w="23820" w:h="16840" w:orient="landscape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9" w:lineRule="auto" w:line="250"/>
        <w:ind w:left="791" w:firstLine="125"/>
      </w:pP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Vom</w:t>
      </w:r>
      <w:r>
        <w:rPr>
          <w:rFonts w:cs="Times New Roman" w:hAnsi="Times New Roman" w:eastAsia="Times New Roman" w:ascii="Times New Roman"/>
          <w:color w:val="00AAAC"/>
          <w:spacing w:val="1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25.</w:t>
      </w:r>
      <w:r>
        <w:rPr>
          <w:rFonts w:cs="Times New Roman" w:hAnsi="Times New Roman" w:eastAsia="Times New Roman" w:ascii="Times New Roman"/>
          <w:color w:val="00AAAC"/>
          <w:spacing w:val="-3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–</w:t>
      </w:r>
      <w:r>
        <w:rPr>
          <w:rFonts w:cs="Times New Roman" w:hAnsi="Times New Roman" w:eastAsia="Times New Roman" w:ascii="Times New Roman"/>
          <w:color w:val="00AAAC"/>
          <w:spacing w:val="-3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29.</w:t>
      </w:r>
      <w:r>
        <w:rPr>
          <w:rFonts w:cs="Times New Roman" w:hAnsi="Times New Roman" w:eastAsia="Times New Roman" w:ascii="Times New Roman"/>
          <w:color w:val="00AAAC"/>
          <w:spacing w:val="1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Mai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findet</w:t>
      </w:r>
      <w:r>
        <w:rPr>
          <w:rFonts w:cs="Times New Roman" w:hAnsi="Times New Roman" w:eastAsia="Times New Roman" w:ascii="Times New Roman"/>
          <w:color w:val="00AAAC"/>
          <w:spacing w:val="-2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AAAC"/>
          <w:spacing w:val="-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30"/>
          <w:szCs w:val="30"/>
        </w:rPr>
        <w:t>Stuttgart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102.</w:t>
      </w:r>
      <w:r>
        <w:rPr>
          <w:rFonts w:cs="Times New Roman" w:hAnsi="Times New Roman" w:eastAsia="Times New Roman" w:ascii="Times New Roman"/>
          <w:color w:val="00AAAC"/>
          <w:spacing w:val="1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Deutsche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Katholikentag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statt.</w:t>
      </w:r>
      <w:r>
        <w:rPr>
          <w:rFonts w:cs="Times New Roman" w:hAnsi="Times New Roman" w:eastAsia="Times New Roman" w:ascii="Times New Roman"/>
          <w:color w:val="00AAAC"/>
          <w:spacing w:val="1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Rottenburg-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Stuttgart,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6"/>
          <w:sz w:val="30"/>
          <w:szCs w:val="30"/>
        </w:rPr>
        <w:t>aber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591" w:firstLine="10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auch</w:t>
      </w:r>
      <w:r>
        <w:rPr>
          <w:rFonts w:cs="Times New Roman" w:hAnsi="Times New Roman" w:eastAsia="Times New Roman" w:ascii="Times New Roman"/>
          <w:color w:val="00AAAC"/>
          <w:spacing w:val="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Deutsche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Sektion</w:t>
      </w:r>
      <w:r>
        <w:rPr>
          <w:rFonts w:cs="Times New Roman" w:hAnsi="Times New Roman" w:eastAsia="Times New Roman" w:ascii="Times New Roman"/>
          <w:color w:val="00AAAC"/>
          <w:spacing w:val="-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von</w:t>
      </w:r>
      <w:r>
        <w:rPr>
          <w:rFonts w:cs="Times New Roman" w:hAnsi="Times New Roman" w:eastAsia="Times New Roman" w:ascii="Times New Roman"/>
          <w:color w:val="00AAAC"/>
          <w:spacing w:val="-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beteiligt</w:t>
      </w:r>
      <w:r>
        <w:rPr>
          <w:rFonts w:cs="Times New Roman" w:hAnsi="Times New Roman" w:eastAsia="Times New Roman" w:ascii="Times New Roman"/>
          <w:color w:val="00AAAC"/>
          <w:spacing w:val="-2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sich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mit</w:t>
      </w:r>
      <w:r>
        <w:rPr>
          <w:rFonts w:cs="Times New Roman" w:hAnsi="Times New Roman" w:eastAsia="Times New Roman" w:ascii="Times New Roman"/>
          <w:color w:val="00AAAC"/>
          <w:spacing w:val="-1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eine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Reihe</w:t>
      </w:r>
      <w:r>
        <w:rPr>
          <w:rFonts w:cs="Times New Roman" w:hAnsi="Times New Roman" w:eastAsia="Times New Roman" w:ascii="Times New Roman"/>
          <w:color w:val="00AAAC"/>
          <w:spacing w:val="-2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von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Veranstaltungen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624" w:firstLine="133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am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Programm</w:t>
      </w:r>
      <w:r>
        <w:rPr>
          <w:rFonts w:cs="Times New Roman" w:hAnsi="Times New Roman" w:eastAsia="Times New Roman" w:ascii="Times New Roman"/>
          <w:color w:val="00AAAC"/>
          <w:spacing w:val="-6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8"/>
          <w:sz w:val="30"/>
          <w:szCs w:val="30"/>
        </w:rPr>
        <w:t>des</w:t>
      </w:r>
      <w:r>
        <w:rPr>
          <w:rFonts w:cs="Times New Roman" w:hAnsi="Times New Roman" w:eastAsia="Times New Roman" w:ascii="Times New Roman"/>
          <w:color w:val="00AAAC"/>
          <w:spacing w:val="0"/>
          <w:w w:val="10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Katholikentags,</w:t>
      </w:r>
      <w:r>
        <w:rPr>
          <w:rFonts w:cs="Times New Roman" w:hAnsi="Times New Roman" w:eastAsia="Times New Roman" w:ascii="Times New Roman"/>
          <w:color w:val="00AAAC"/>
          <w:spacing w:val="-6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unter</w:t>
      </w:r>
      <w:r>
        <w:rPr>
          <w:rFonts w:cs="Times New Roman" w:hAnsi="Times New Roman" w:eastAsia="Times New Roman" w:ascii="Times New Roman"/>
          <w:color w:val="00AAAC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dem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Leitwort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„leben</w:t>
      </w:r>
      <w:r>
        <w:rPr>
          <w:rFonts w:cs="Times New Roman" w:hAnsi="Times New Roman" w:eastAsia="Times New Roman" w:ascii="Times New Roman"/>
          <w:color w:val="00AAAC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teilen“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steht.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3"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seinem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Leitwort</w:t>
      </w:r>
      <w:r>
        <w:rPr>
          <w:rFonts w:cs="Times New Roman" w:hAnsi="Times New Roman" w:eastAsia="Times New Roman" w:ascii="Times New Roman"/>
          <w:color w:val="404042"/>
          <w:spacing w:val="3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will</w:t>
      </w:r>
      <w:r>
        <w:rPr>
          <w:rFonts w:cs="Times New Roman" w:hAnsi="Times New Roman" w:eastAsia="Times New Roman" w:ascii="Times New Roman"/>
          <w:color w:val="404042"/>
          <w:spacing w:val="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Katholikentag</w:t>
      </w:r>
      <w:r>
        <w:rPr>
          <w:rFonts w:cs="Times New Roman" w:hAnsi="Times New Roman" w:eastAsia="Times New Roman" w:ascii="Times New Roman"/>
          <w:color w:val="404042"/>
          <w:spacing w:val="1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ganz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ausdrücklich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Zeugnis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eines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Kirche</w:t>
      </w:r>
      <w:r>
        <w:rPr>
          <w:rFonts w:cs="Times New Roman" w:hAnsi="Times New Roman" w:eastAsia="Times New Roman" w:ascii="Times New Roman"/>
          <w:color w:val="404042"/>
          <w:spacing w:val="-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hinaus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bekanntesten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europäischen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Heiligen,</w:t>
      </w:r>
      <w:r>
        <w:rPr>
          <w:rFonts w:cs="Times New Roman" w:hAnsi="Times New Roman" w:eastAsia="Times New Roman" w:ascii="Times New Roman"/>
          <w:color w:val="404042"/>
          <w:spacing w:val="-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hl.</w:t>
      </w:r>
      <w:r>
        <w:rPr>
          <w:rFonts w:cs="Times New Roman" w:hAnsi="Times New Roman" w:eastAsia="Times New Roman" w:ascii="Times New Roman"/>
          <w:color w:val="404042"/>
          <w:spacing w:val="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Tours,</w:t>
      </w:r>
      <w:r>
        <w:rPr>
          <w:rFonts w:cs="Times New Roman" w:hAnsi="Times New Roman" w:eastAsia="Times New Roman" w:ascii="Times New Roman"/>
          <w:color w:val="404042"/>
          <w:spacing w:val="-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anknüpfen.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Bild</w:t>
      </w:r>
      <w:r>
        <w:rPr>
          <w:rFonts w:cs="Times New Roman" w:hAnsi="Times New Roman" w:eastAsia="Times New Roman" w:ascii="Times New Roman"/>
          <w:color w:val="404042"/>
          <w:spacing w:val="2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St.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geprägt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gendären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Szene,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junge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Gardesoldat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Stadttor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Amiens</w:t>
      </w:r>
      <w:r>
        <w:rPr>
          <w:rFonts w:cs="Times New Roman" w:hAnsi="Times New Roman" w:eastAsia="Times New Roman" w:ascii="Times New Roman"/>
          <w:color w:val="404042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Umhang</w:t>
      </w:r>
      <w:r>
        <w:rPr>
          <w:rFonts w:cs="Times New Roman" w:hAnsi="Times New Roman" w:eastAsia="Times New Roman" w:ascii="Times New Roman"/>
          <w:color w:val="404042"/>
          <w:spacing w:val="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frierenden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Bettler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teilt.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Heiligen</w:t>
      </w:r>
      <w:r>
        <w:rPr>
          <w:rFonts w:cs="Times New Roman" w:hAnsi="Times New Roman" w:eastAsia="Times New Roman" w:ascii="Times New Roman"/>
          <w:color w:val="404042"/>
          <w:spacing w:val="1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christ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lichen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Nächstenliebe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Ikone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eines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humanitären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gemacht.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Mitgefühl,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gefährdeten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bedrohten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Mitmenschen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begegnete,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steht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Versuch,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Mitgefühl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auszureden.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damit</w:t>
      </w:r>
      <w:r>
        <w:rPr>
          <w:rFonts w:cs="Times New Roman" w:hAnsi="Times New Roman" w:eastAsia="Times New Roman" w:ascii="Times New Roman"/>
          <w:color w:val="404042"/>
          <w:spacing w:val="-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Überzeugung,</w:t>
      </w:r>
      <w:r>
        <w:rPr>
          <w:rFonts w:cs="Times New Roman" w:hAnsi="Times New Roman" w:eastAsia="Times New Roman" w:ascii="Times New Roman"/>
          <w:color w:val="404042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Christ</w:t>
      </w:r>
      <w:r>
        <w:rPr>
          <w:rFonts w:cs="Times New Roman" w:hAnsi="Times New Roman" w:eastAsia="Times New Roman" w:ascii="Times New Roman"/>
          <w:color w:val="404042"/>
          <w:spacing w:val="-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beteiligen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darf.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stand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damit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Tradition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frühen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Kirche,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Origenes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beschrieb: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„Wir</w:t>
      </w:r>
      <w:r>
        <w:rPr>
          <w:rFonts w:cs="Times New Roman" w:hAnsi="Times New Roman" w:eastAsia="Times New Roman" w:ascii="Times New Roman"/>
          <w:color w:val="404042"/>
          <w:spacing w:val="-1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Christen</w:t>
      </w:r>
      <w:r>
        <w:rPr>
          <w:rFonts w:cs="Times New Roman" w:hAnsi="Times New Roman" w:eastAsia="Times New Roman" w:ascii="Times New Roman"/>
          <w:color w:val="404042"/>
          <w:spacing w:val="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ziehen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Schwert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Nation.</w:t>
      </w:r>
      <w:r>
        <w:rPr>
          <w:rFonts w:cs="Times New Roman" w:hAnsi="Times New Roman" w:eastAsia="Times New Roman" w:ascii="Times New Roman"/>
          <w:color w:val="404042"/>
          <w:spacing w:val="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lernen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Kriegskunst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Söhne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geworden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Christus.“</w:t>
      </w:r>
      <w:r>
        <w:rPr>
          <w:rFonts w:cs="Times New Roman" w:hAnsi="Times New Roman" w:eastAsia="Times New Roman" w:ascii="Times New Roman"/>
          <w:color w:val="404042"/>
          <w:spacing w:val="1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Teilung</w:t>
      </w:r>
      <w:r>
        <w:rPr>
          <w:rFonts w:cs="Times New Roman" w:hAnsi="Times New Roman" w:eastAsia="Times New Roman" w:ascii="Times New Roman"/>
          <w:color w:val="404042"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Mantels,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Eigentum</w:t>
      </w:r>
      <w:r>
        <w:rPr>
          <w:rFonts w:cs="Times New Roman" w:hAnsi="Times New Roman" w:eastAsia="Times New Roman" w:ascii="Times New Roman"/>
          <w:color w:val="404042"/>
          <w:spacing w:val="-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Kaisers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war,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karitative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Tat,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sondern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Pflichtverstoß,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Umwidmung</w:t>
      </w:r>
      <w:r>
        <w:rPr>
          <w:rFonts w:cs="Times New Roman" w:hAnsi="Times New Roman" w:eastAsia="Times New Roman" w:ascii="Times New Roman"/>
          <w:color w:val="404042"/>
          <w:spacing w:val="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militäri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Guts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Überleben.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November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2021</w:t>
      </w:r>
      <w:r>
        <w:rPr>
          <w:rFonts w:cs="Times New Roman" w:hAnsi="Times New Roman" w:eastAsia="Times New Roman" w:ascii="Times New Roman"/>
          <w:color w:val="404042"/>
          <w:spacing w:val="29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erschienene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Publikation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„Es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erlaubt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kämpfen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St.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Martin: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Mantelteiler.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Kriegsdienstverweigerer.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Friedensstif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ter.“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möchten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Religionspädagogischen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Institut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Stuttgart,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St.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Martinus-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Gemeinschaft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Rottenburg-Stuttgart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Facette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Heiligen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Mittelpunkt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rücken.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Kriegsdienstverweigerung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gegenüber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Kaiser</w:t>
      </w:r>
      <w:r>
        <w:rPr>
          <w:rFonts w:cs="Times New Roman" w:hAnsi="Times New Roman" w:eastAsia="Times New Roman" w:ascii="Times New Roman"/>
          <w:color w:val="404042"/>
          <w:spacing w:val="-1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Julian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Schlüsselszene: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Martin</w:t>
      </w:r>
      <w:r>
        <w:rPr>
          <w:rFonts w:cs="Times New Roman" w:hAnsi="Times New Roman" w:eastAsia="Times New Roman" w:ascii="Times New Roman"/>
          <w:color w:val="404042"/>
          <w:spacing w:val="-1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erklärt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provoka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tiven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Ausscheiden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römischen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Armee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unbewaffnet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„den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Feinden“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gegenüber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treten.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Daraufhin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kommt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Verhandlungsfrieden,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unmittelbar</w:t>
      </w:r>
      <w:r>
        <w:rPr>
          <w:rFonts w:cs="Times New Roman" w:hAnsi="Times New Roman" w:eastAsia="Times New Roman" w:ascii="Times New Roman"/>
          <w:color w:val="404042"/>
          <w:spacing w:val="-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bevorstehende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Schlacht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bleibt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aus.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damit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wahrsten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Sinne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Wortes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„Pazifisten“,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„Friedensmacher“,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Waffen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schafft.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diesem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Hintergrund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bringt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Rottenburg-Stuttgart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Vision</w:t>
      </w:r>
      <w:r>
        <w:rPr>
          <w:rFonts w:cs="Times New Roman" w:hAnsi="Times New Roman" w:eastAsia="Times New Roman" w:ascii="Times New Roman"/>
          <w:color w:val="404042"/>
          <w:spacing w:val="2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Waffen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Rahmen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Veranstaltungen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aktiv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Katholik:innentag</w:t>
      </w:r>
      <w:r>
        <w:rPr>
          <w:rFonts w:cs="Times New Roman" w:hAnsi="Times New Roman" w:eastAsia="Times New Roman" w:ascii="Times New Roman"/>
          <w:color w:val="404042"/>
          <w:spacing w:val="1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Stuttgart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ein.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Darunter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Podiumsdiskussionen,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Workshops,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Ausstellungen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Exkursionen</w:t>
      </w:r>
      <w:r>
        <w:rPr>
          <w:rFonts w:cs="Times New Roman" w:hAnsi="Times New Roman" w:eastAsia="Times New Roman" w:ascii="Times New Roman"/>
          <w:color w:val="404042"/>
          <w:spacing w:val="1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einige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Veranstaltungsangebote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Kontext</w:t>
      </w:r>
      <w:r>
        <w:rPr>
          <w:rFonts w:cs="Times New Roman" w:hAnsi="Times New Roman" w:eastAsia="Times New Roman" w:ascii="Times New Roman"/>
          <w:color w:val="404042"/>
          <w:spacing w:val="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unseres</w:t>
      </w:r>
      <w:r>
        <w:rPr>
          <w:rFonts w:cs="Times New Roman" w:hAnsi="Times New Roman" w:eastAsia="Times New Roman" w:ascii="Times New Roman"/>
          <w:color w:val="40404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Jahresschwerpunktthemas</w:t>
      </w:r>
      <w:r>
        <w:rPr>
          <w:rFonts w:cs="Times New Roman" w:hAnsi="Times New Roman" w:eastAsia="Times New Roman" w:ascii="Times New Roman"/>
          <w:color w:val="404042"/>
          <w:spacing w:val="6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Nahost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entstanden.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Viele</w:t>
      </w:r>
      <w:r>
        <w:rPr>
          <w:rFonts w:cs="Times New Roman" w:hAnsi="Times New Roman" w:eastAsia="Times New Roman" w:ascii="Times New Roman"/>
          <w:color w:val="404042"/>
          <w:spacing w:val="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Programmbeiträge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Kooperationspartner:innen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kirchlichen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nicht-kirchlichen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Friedensbewegung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realisiert.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Darü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hinaus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Rottenburg-Stuttgart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Sektion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konzipierte</w:t>
      </w:r>
      <w:r>
        <w:rPr>
          <w:rFonts w:cs="Times New Roman" w:hAnsi="Times New Roman" w:eastAsia="Times New Roman" w:ascii="Times New Roman"/>
          <w:color w:val="404042"/>
          <w:spacing w:val="-1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Martinus-Fotowand</w:t>
      </w:r>
      <w:r>
        <w:rPr>
          <w:rFonts w:cs="Times New Roman" w:hAnsi="Times New Roman" w:eastAsia="Times New Roman" w:ascii="Times New Roman"/>
          <w:color w:val="404042"/>
          <w:spacing w:val="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Kirchenmeile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vertreten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sein.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right="5086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-1"/>
          <w:sz w:val="20"/>
          <w:szCs w:val="20"/>
        </w:rPr>
        <w:t>Richard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position w:val="-1"/>
          <w:sz w:val="20"/>
          <w:szCs w:val="20"/>
        </w:rPr>
        <w:t>Bösch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entury Gothic" w:hAnsi="Century Gothic" w:eastAsia="Century Gothic" w:ascii="Century Gothic"/>
          <w:sz w:val="28"/>
          <w:szCs w:val="28"/>
        </w:rPr>
        <w:jc w:val="left"/>
        <w:sectPr>
          <w:type w:val="continuous"/>
          <w:pgSz w:w="23820" w:h="16840" w:orient="landscape"/>
          <w:pgMar w:top="160" w:bottom="280" w:left="580" w:right="580"/>
          <w:cols w:num="3" w:equalWidth="off">
            <w:col w:w="2992" w:space="283"/>
            <w:col w:w="6294" w:space="5531"/>
            <w:col w:w="7560"/>
          </w:cols>
        </w:sectPr>
      </w:pP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Veranstaltungstabelle</w:t>
      </w:r>
      <w:r>
        <w:rPr>
          <w:rFonts w:cs="Century Gothic" w:hAnsi="Century Gothic" w:eastAsia="Century Gothic" w:ascii="Century Gothic"/>
          <w:b/>
          <w:color w:val="EC008B"/>
          <w:spacing w:val="-29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fehlt</w:t>
      </w:r>
      <w:r>
        <w:rPr>
          <w:rFonts w:cs="Century Gothic" w:hAnsi="Century Gothic" w:eastAsia="Century Gothic" w:ascii="Century Gothic"/>
          <w:b/>
          <w:color w:val="EC008B"/>
          <w:spacing w:val="29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noch</w:t>
      </w:r>
      <w:r>
        <w:rPr>
          <w:rFonts w:cs="Century Gothic" w:hAnsi="Century Gothic" w:eastAsia="Century Gothic" w:ascii="Century Gothic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45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9" w:hRule="exact"/>
        </w:trPr>
        <w:tc>
          <w:tcPr>
            <w:tcW w:w="5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80"/>
              <w:ind w:left="40"/>
            </w:pP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88"/>
                <w:position w:val="1"/>
                <w:sz w:val="20"/>
                <w:szCs w:val="20"/>
              </w:rPr>
              <w:t>Ein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88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Übersicht</w:t>
            </w:r>
            <w:r>
              <w:rPr>
                <w:rFonts w:cs="Times New Roman" w:hAnsi="Times New Roman" w:eastAsia="Times New Roman" w:ascii="Times New Roman"/>
                <w:color w:val="404042"/>
                <w:spacing w:val="-6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zu</w:t>
            </w:r>
            <w:r>
              <w:rPr>
                <w:rFonts w:cs="Times New Roman" w:hAnsi="Times New Roman" w:eastAsia="Times New Roman" w:ascii="Times New Roman"/>
                <w:color w:val="404042"/>
                <w:spacing w:val="-17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den</w:t>
            </w:r>
            <w:r>
              <w:rPr>
                <w:rFonts w:cs="Times New Roman" w:hAnsi="Times New Roman" w:eastAsia="Times New Roman" w:ascii="Times New Roman"/>
                <w:color w:val="404042"/>
                <w:spacing w:val="3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pax</w:t>
            </w:r>
            <w:r>
              <w:rPr>
                <w:rFonts w:cs="Times New Roman" w:hAnsi="Times New Roman" w:eastAsia="Times New Roman" w:ascii="Times New Roman"/>
                <w:color w:val="404042"/>
                <w:spacing w:val="-6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christi</w:t>
            </w:r>
            <w:r>
              <w:rPr>
                <w:rFonts w:cs="Times New Roman" w:hAnsi="Times New Roman" w:eastAsia="Times New Roman" w:ascii="Times New Roman"/>
                <w:color w:val="404042"/>
                <w:spacing w:val="-6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Veranstaltungen</w:t>
            </w:r>
            <w:r>
              <w:rPr>
                <w:rFonts w:cs="Times New Roman" w:hAnsi="Times New Roman" w:eastAsia="Times New Roman" w:ascii="Times New Roman"/>
                <w:color w:val="404042"/>
                <w:spacing w:val="-6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97"/>
                <w:position w:val="1"/>
                <w:sz w:val="20"/>
                <w:szCs w:val="20"/>
              </w:rPr>
              <w:t>finden</w:t>
            </w:r>
            <w:r>
              <w:rPr>
                <w:rFonts w:cs="Times New Roman" w:hAnsi="Times New Roman" w:eastAsia="Times New Roman" w:ascii="Times New Roman"/>
                <w:color w:val="404042"/>
                <w:spacing w:val="-4"/>
                <w:w w:val="97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Sie</w:t>
            </w:r>
            <w:r>
              <w:rPr>
                <w:rFonts w:cs="Times New Roman" w:hAnsi="Times New Roman" w:eastAsia="Times New Roman" w:ascii="Times New Roman"/>
                <w:color w:val="404042"/>
                <w:spacing w:val="-6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auf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69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461" w:hRule="exact"/>
        </w:trPr>
        <w:tc>
          <w:tcPr>
            <w:tcW w:w="5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60"/>
              <w:ind w:left="40"/>
            </w:pP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der</w:t>
            </w:r>
            <w:r>
              <w:rPr>
                <w:rFonts w:cs="Times New Roman" w:hAnsi="Times New Roman" w:eastAsia="Times New Roman" w:ascii="Times New Roman"/>
                <w:color w:val="404042"/>
                <w:spacing w:val="4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nachfolgenden</w:t>
            </w:r>
            <w:r>
              <w:rPr>
                <w:rFonts w:cs="Times New Roman" w:hAnsi="Times New Roman" w:eastAsia="Times New Roman" w:ascii="Times New Roman"/>
                <w:color w:val="404042"/>
                <w:spacing w:val="18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1"/>
                <w:position w:val="1"/>
                <w:sz w:val="20"/>
                <w:szCs w:val="20"/>
              </w:rPr>
              <w:t>Seite.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691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17" w:hRule="exact"/>
        </w:trPr>
        <w:tc>
          <w:tcPr>
            <w:tcW w:w="5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80"/>
              <w:ind w:left="40"/>
            </w:pP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Das</w:t>
            </w:r>
            <w:r>
              <w:rPr>
                <w:rFonts w:cs="Times New Roman" w:hAnsi="Times New Roman" w:eastAsia="Times New Roman" w:ascii="Times New Roman"/>
                <w:color w:val="404042"/>
                <w:spacing w:val="-6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gesamte</w:t>
            </w:r>
            <w:r>
              <w:rPr>
                <w:rFonts w:cs="Times New Roman" w:hAnsi="Times New Roman" w:eastAsia="Times New Roman" w:ascii="Times New Roman"/>
                <w:color w:val="404042"/>
                <w:spacing w:val="27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98"/>
                <w:position w:val="1"/>
                <w:sz w:val="20"/>
                <w:szCs w:val="20"/>
              </w:rPr>
              <w:t>Programm</w:t>
            </w:r>
            <w:r>
              <w:rPr>
                <w:rFonts w:cs="Times New Roman" w:hAnsi="Times New Roman" w:eastAsia="Times New Roman" w:ascii="Times New Roman"/>
                <w:color w:val="404042"/>
                <w:spacing w:val="-5"/>
                <w:w w:val="98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des</w:t>
            </w:r>
            <w:r>
              <w:rPr>
                <w:rFonts w:cs="Times New Roman" w:hAnsi="Times New Roman" w:eastAsia="Times New Roman" w:ascii="Times New Roman"/>
                <w:color w:val="404042"/>
                <w:spacing w:val="15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97"/>
                <w:position w:val="1"/>
                <w:sz w:val="20"/>
                <w:szCs w:val="20"/>
              </w:rPr>
              <w:t>Katholik:innentags</w:t>
            </w:r>
            <w:r>
              <w:rPr>
                <w:rFonts w:cs="Times New Roman" w:hAnsi="Times New Roman" w:eastAsia="Times New Roman" w:ascii="Times New Roman"/>
                <w:color w:val="404042"/>
                <w:spacing w:val="-4"/>
                <w:w w:val="97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97"/>
                <w:position w:val="1"/>
                <w:sz w:val="20"/>
                <w:szCs w:val="20"/>
              </w:rPr>
              <w:t>finden</w:t>
            </w:r>
            <w:r>
              <w:rPr>
                <w:rFonts w:cs="Times New Roman" w:hAnsi="Times New Roman" w:eastAsia="Times New Roman" w:ascii="Times New Roman"/>
                <w:color w:val="404042"/>
                <w:spacing w:val="-4"/>
                <w:w w:val="97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position w:val="1"/>
                <w:sz w:val="20"/>
                <w:szCs w:val="20"/>
              </w:rPr>
              <w:t>Sie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"/>
              <w:ind w:left="40"/>
            </w:pP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97"/>
                <w:sz w:val="20"/>
                <w:szCs w:val="20"/>
              </w:rPr>
              <w:t>online</w:t>
            </w:r>
            <w:r>
              <w:rPr>
                <w:rFonts w:cs="Times New Roman" w:hAnsi="Times New Roman" w:eastAsia="Times New Roman" w:ascii="Times New Roman"/>
                <w:color w:val="404042"/>
                <w:spacing w:val="-4"/>
                <w:w w:val="9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spacing w:val="0"/>
                <w:w w:val="100"/>
                <w:sz w:val="20"/>
                <w:szCs w:val="20"/>
              </w:rPr>
              <w:t>unter:</w:t>
            </w:r>
            <w:r>
              <w:rPr>
                <w:rFonts w:cs="Times New Roman" w:hAnsi="Times New Roman" w:eastAsia="Times New Roman" w:ascii="Times New Roman"/>
                <w:color w:val="404042"/>
                <w:spacing w:val="-6"/>
                <w:w w:val="100"/>
                <w:sz w:val="20"/>
                <w:szCs w:val="20"/>
              </w:rPr>
              <w:t> </w:t>
            </w:r>
            <w:hyperlink r:id="rId27">
              <w:r>
                <w:rPr>
                  <w:rFonts w:cs="Calibri" w:hAnsi="Calibri" w:eastAsia="Calibri" w:ascii="Calibri"/>
                  <w:b/>
                  <w:color w:val="00AAAC"/>
                  <w:spacing w:val="0"/>
                  <w:w w:val="100"/>
                  <w:sz w:val="20"/>
                  <w:szCs w:val="20"/>
                </w:rPr>
                <w:t>https://www.katholikentag.de/programmmenue</w:t>
              </w:r>
              <w:r>
                <w:rPr>
                  <w:rFonts w:cs="Calibri" w:hAnsi="Calibri" w:eastAsia="Calibri" w:ascii="Calibri"/>
                  <w:color w:val="000000"/>
                  <w:spacing w:val="0"/>
                  <w:w w:val="100"/>
                  <w:sz w:val="20"/>
                  <w:szCs w:val="20"/>
                </w:rPr>
              </w:r>
            </w:hyperlink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tabs>
                <w:tab w:pos="500" w:val="left"/>
              </w:tabs>
              <w:jc w:val="left"/>
              <w:ind w:left="269"/>
            </w:pPr>
            <w:r>
              <w:rPr>
                <w:rFonts w:cs="Times New Roman" w:hAnsi="Times New Roman" w:eastAsia="Times New Roman" w:ascii="Times New Roman"/>
                <w:color w:val="404042"/>
                <w:w w:val="88"/>
                <w:sz w:val="20"/>
                <w:szCs w:val="20"/>
              </w:rPr>
            </w:r>
            <w:r>
              <w:rPr>
                <w:rFonts w:cs="Times New Roman" w:hAnsi="Times New Roman" w:eastAsia="Times New Roman" w:ascii="Times New Roman"/>
                <w:color w:val="404042"/>
                <w:w w:val="88"/>
                <w:sz w:val="20"/>
                <w:szCs w:val="20"/>
                <w:u w:val="thick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color w:val="404042"/>
                <w:w w:val="100"/>
                <w:sz w:val="20"/>
                <w:szCs w:val="20"/>
                <w:u w:val="thick" w:color="000000"/>
              </w:rPr>
              <w:tab/>
            </w:r>
            <w:r>
              <w:rPr>
                <w:rFonts w:cs="Times New Roman" w:hAnsi="Times New Roman" w:eastAsia="Times New Roman" w:ascii="Times New Roman"/>
                <w:color w:val="404042"/>
                <w:w w:val="100"/>
                <w:sz w:val="20"/>
                <w:szCs w:val="20"/>
                <w:u w:val="thick" w:color="000000"/>
              </w:rPr>
            </w:r>
            <w:r>
              <w:rPr>
                <w:rFonts w:cs="Times New Roman" w:hAnsi="Times New Roman" w:eastAsia="Times New Roman" w:ascii="Times New Roman"/>
                <w:color w:val="404042"/>
                <w:w w:val="100"/>
                <w:sz w:val="20"/>
                <w:szCs w:val="20"/>
              </w:rPr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0"/>
        <w:ind w:left="100" w:right="-65"/>
      </w:pPr>
      <w:r>
        <w:pict>
          <v:group style="position:absolute;margin-left:0pt;margin-top:702.092pt;width:380.957pt;height:97.499pt;mso-position-horizontal-relative:page;mso-position-vertical-relative:page;z-index:-1922" coordorigin="0,14042" coordsize="7619,1950">
            <v:shape style="position:absolute;left:0;top:14052;width:7609;height:1930" coordorigin="0,14052" coordsize="7609,1930" path="m7316,14068l0,14052,0,15982,7609,15982,7609,14362,7601,14291,7576,14227,7538,14171,7489,14125,7430,14091,7363,14072,7340,14069,7316,14068xe" filled="t" fillcolor="#E2F3F2" stroked="f">
              <v:path arrowok="t"/>
              <v:fill/>
            </v:shape>
            <v:shape style="position:absolute;left:0;top:14052;width:7609;height:1930" coordorigin="0,14052" coordsize="7609,1930" path="m7316,14068l7386,14077,7451,14101,7507,14139,7553,14189,7586,14248,7605,14314,7609,15982,0,15982,0,14052,7316,14068xe" filled="f" stroked="t" strokeweight="1pt" strokecolor="#00AAAC">
              <v:path arrowok="t"/>
            </v:shape>
            <v:shape type="#_x0000_t75" style="position:absolute;left:6269;top:14257;width:1134;height:1134">
              <v:imagedata o:title="" r:id="rId28"/>
            </v:shape>
            <w10:wrap type="none"/>
          </v:group>
        </w:pict>
      </w:r>
      <w:r>
        <w:pict>
          <v:group style="position:absolute;margin-left:683.15pt;margin-top:0pt;width:419.528pt;height:295.847pt;mso-position-horizontal-relative:page;mso-position-vertical-relative:page;z-index:-1923" coordorigin="13663,0" coordsize="8391,5917">
            <v:shape type="#_x0000_t75" style="position:absolute;left:13668;top:5;width:8381;height:5907">
              <v:imagedata o:title="" r:id="rId29"/>
            </v:shape>
            <v:shape style="position:absolute;left:13668;top:5;width:8381;height:5907" coordorigin="13668,5" coordsize="8381,5907" path="m13668,5912l22049,5912,22049,5,13668,5,13668,5912x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0pt;margin-top:76.461pt;width:65.2603pt;height:45.6022pt;mso-position-horizontal-relative:page;mso-position-vertical-relative:page;z-index:-1924" coordorigin="0,1529" coordsize="1305,912">
            <v:shape style="position:absolute;left:0;top:1529;width:1305;height:912" coordorigin="0,1529" coordsize="1305,912" path="m587,1978l617,1967,640,1960,658,1954,673,1950,686,1947,691,1946,712,1947,731,1953,735,1955,747,1965,759,1980,776,1997,786,2006,797,2017,809,2027,824,2038,842,2050,865,2060,894,2071,914,2077,934,2081,955,2085,976,2088,997,2090,1018,2091,1039,2092,1060,2091,1081,2091,1101,2090,1120,2088,1139,2086,1157,2083,1174,2080,1215,2070,1237,2064,1256,2057,1272,2050,1296,2036,1303,2029,1291,2025,1283,2022,1258,2017,1249,2016,1235,2013,1216,2009,1195,2005,1171,2001,1146,1996,1121,1991,1097,1987,1075,1983,1057,1980,1043,1978,1027,1976,1010,1973,992,1970,971,1968,950,1965,929,1962,907,1959,885,1957,864,1955,843,1954,823,1953,816,1953,787,1953,771,1952,762,1951,750,1949,740,1946,728,1940,729,1935,745,1930,760,1927,761,1927,778,1923,800,1918,803,1917,818,1914,834,1911,853,1907,874,1903,900,1897,904,1896,926,1891,947,1887,966,1883,985,1879,1004,1876,1022,1872,1041,1868,1043,1868,1063,1864,1084,1860,1104,1855,1124,1849,1143,1844,1161,1838,1177,1831,1204,1820,1227,1808,1246,1797,1261,1787,1277,1777,1293,1763,1305,1748,1305,1742,1288,1739,1265,1736,1243,1733,1225,1732,1193,1732,1174,1732,1154,1733,1133,1734,1111,1735,1089,1737,1067,1739,1046,1742,1027,1745,1007,1749,986,1753,965,1759,945,1765,925,1773,908,1781,892,1790,873,1805,857,1821,841,1839,826,1859,811,1876,798,1891,788,1901,783,1905,765,1910,745,1915,734,1918,718,1921,700,1925,682,1930,663,1934,642,1940,622,1946,601,1953,580,1961,556,1971,538,1979,522,1988,505,1997,493,2004,472,2016,457,2025,452,2028,443,2034,446,2029,450,2025,462,2011,469,2002,478,1992,491,1981,505,1968,522,1955,539,1942,558,1928,576,1914,593,1901,605,1892,617,1883,630,1873,645,1863,661,1851,678,1838,696,1824,715,1807,730,1795,743,1782,756,1768,770,1753,784,1737,797,1721,810,1704,823,1687,834,1669,845,1652,855,1634,868,1607,876,1586,883,1565,889,1548,893,1538,895,1533,893,1529,888,1531,876,1538,860,1547,841,1558,821,1570,802,1581,789,1587,776,1594,762,1601,746,1610,729,1621,712,1632,694,1645,676,1658,658,1672,642,1688,626,1704,611,1722,599,1740,587,1759,575,1779,563,1801,552,1822,541,1843,531,1863,522,1882,514,1899,507,1913,501,1925,497,1932,489,1948,480,1964,470,1980,458,1997,445,2015,436,2025,422,2040,408,2051,391,2062,386,2065,374,2074,359,2085,342,2097,324,2110,306,2124,289,2137,272,2150,259,2160,247,2171,230,2185,213,2200,205,2207,185,2225,178,2228,179,2224,185,2212,197,2196,210,2176,215,2169,222,2158,232,2144,243,2127,255,2109,269,2089,283,2068,297,2047,310,2026,323,2006,335,1987,346,1971,354,1957,365,1939,374,1922,383,1904,393,1884,404,1864,414,1843,424,1822,433,1802,442,1782,450,1765,456,1749,467,1715,472,1695,476,1676,479,1660,480,1650,471,1652,456,1664,451,1668,430,1685,416,1696,400,1709,383,1724,365,1740,347,1757,329,1775,312,1793,297,1811,283,1829,264,1860,253,1880,243,1900,233,1921,224,1941,216,1962,208,1982,201,2002,196,2020,191,2038,188,2054,185,2075,186,2104,189,2127,192,2145,194,2160,193,2172,187,2186,179,2204,168,2223,156,2243,142,2260,137,2265,119,2282,101,2298,85,2314,69,2330,55,2345,41,2359,28,2372,17,2385,6,2396,0,2403,0,2441,3,2437,14,2424,24,2411,34,2399,44,2388,54,2377,69,2360,83,2346,98,2332,112,2320,135,2302,152,2292,171,2283,190,2275,210,2269,232,2264,252,2261,270,2261,288,2265,300,2270,315,2277,328,2286,343,2296,359,2307,379,2320,400,2332,420,2344,439,2354,457,2362,475,2370,492,2376,510,2381,529,2386,549,2389,569,2393,601,2397,620,2400,641,2402,662,2404,685,2406,708,2406,733,2406,765,2405,788,2403,810,2401,829,2398,848,2391,861,2383,860,2374,837,2363,800,2349,779,2341,765,2336,749,2330,731,2323,712,2314,692,2306,672,2297,651,2287,632,2279,619,2272,598,2263,580,2256,562,2251,544,2246,526,2243,506,2239,484,2236,460,2232,437,2231,415,2230,393,2229,373,2230,353,2230,336,2231,321,2231,300,2234,277,2238,254,2243,233,2248,216,2253,185,2263,175,2264,176,2262,183,2255,188,2250,192,2248,197,2243,210,2231,224,2218,240,2204,258,2189,272,2176,286,2164,300,2153,317,2140,335,2127,352,2116,369,2105,385,2096,397,2089,415,2082,434,2078,454,2077,474,2078,487,2080,506,2083,525,2091,545,2106,555,2118,566,2132,579,2147,595,2163,614,2178,632,2189,648,2198,664,2206,680,2213,697,2220,715,2226,735,2231,758,2236,782,2240,807,2243,830,2244,854,2244,878,2242,901,2239,924,2235,946,2231,966,2227,984,2223,1012,2215,1041,2203,1057,2195,1065,2188,1060,2183,1048,2179,1030,2173,1009,2166,986,2159,965,2152,956,2149,946,2145,932,2141,917,2135,900,2129,881,2123,860,2116,837,2109,813,2103,787,2097,756,2091,735,2088,712,2085,688,2082,664,2080,639,2077,615,2076,592,2074,569,2072,549,2071,530,2070,514,2069,491,2068,488,2068,474,2067,467,2066,454,2066,441,2065,437,2060,439,2058,446,2053,459,2044,469,2039,483,2031,500,2022,519,2012,532,2004,553,1994,569,1986,587,1978xe" filled="t" fillcolor="#00AAA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14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0"/>
        <w:sectPr>
          <w:type w:val="continuous"/>
          <w:pgSz w:w="23820" w:h="16840" w:orient="landscape"/>
          <w:pgMar w:top="160" w:bottom="280" w:left="580" w:right="580"/>
          <w:cols w:num="2" w:equalWidth="off">
            <w:col w:w="10773" w:space="1105"/>
            <w:col w:w="107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9589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position w:val="1"/>
          <w:sz w:val="30"/>
          <w:szCs w:val="30"/>
        </w:rPr>
        <w:t>15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61" w:lineRule="exact" w:line="340"/>
        <w:ind w:left="8124" w:right="11836"/>
      </w:pP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Engagement</w:t>
      </w:r>
      <w:r>
        <w:rPr>
          <w:rFonts w:cs="Times New Roman" w:hAnsi="Times New Roman" w:eastAsia="Times New Roman" w:ascii="Times New Roman"/>
          <w:color w:val="897966"/>
          <w:spacing w:val="4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97966"/>
          <w:spacing w:val="0"/>
          <w:w w:val="107"/>
          <w:sz w:val="30"/>
          <w:szCs w:val="30"/>
        </w:rPr>
        <w:t>konkret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4"/>
          <w:szCs w:val="44"/>
        </w:rPr>
        <w:jc w:val="left"/>
        <w:spacing w:lineRule="exact" w:line="520"/>
        <w:ind w:left="1669"/>
      </w:pPr>
      <w:r>
        <w:rPr>
          <w:rFonts w:cs="Calibri" w:hAnsi="Calibri" w:eastAsia="Calibri" w:ascii="Calibri"/>
          <w:b/>
          <w:color w:val="00AAAC"/>
          <w:spacing w:val="0"/>
          <w:w w:val="96"/>
          <w:position w:val="1"/>
          <w:sz w:val="44"/>
          <w:szCs w:val="44"/>
        </w:rPr>
        <w:t>Zukunftsgestalter:innen</w:t>
      </w:r>
      <w:r>
        <w:rPr>
          <w:rFonts w:cs="Calibri" w:hAnsi="Calibri" w:eastAsia="Calibri" w:ascii="Calibri"/>
          <w:b/>
          <w:color w:val="00AAAC"/>
          <w:spacing w:val="2"/>
          <w:w w:val="96"/>
          <w:position w:val="1"/>
          <w:sz w:val="44"/>
          <w:szCs w:val="44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position w:val="1"/>
          <w:sz w:val="44"/>
          <w:szCs w:val="44"/>
        </w:rPr>
        <w:t>gesucht!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1669"/>
      </w:pP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Werde</w:t>
      </w:r>
      <w:r>
        <w:rPr>
          <w:rFonts w:cs="Calibri" w:hAnsi="Calibri" w:eastAsia="Calibri" w:ascii="Calibri"/>
          <w:b/>
          <w:color w:val="404042"/>
          <w:spacing w:val="-1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Teil</w:t>
      </w:r>
      <w:r>
        <w:rPr>
          <w:rFonts w:cs="Calibri" w:hAnsi="Calibri" w:eastAsia="Calibri" w:ascii="Calibri"/>
          <w:b/>
          <w:color w:val="404042"/>
          <w:spacing w:val="1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einer</w:t>
      </w:r>
      <w:r>
        <w:rPr>
          <w:rFonts w:cs="Calibri" w:hAnsi="Calibri" w:eastAsia="Calibri" w:ascii="Calibri"/>
          <w:b/>
          <w:color w:val="404042"/>
          <w:spacing w:val="-1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98"/>
          <w:sz w:val="20"/>
          <w:szCs w:val="20"/>
        </w:rPr>
        <w:t>weltweiten</w:t>
      </w:r>
      <w:r>
        <w:rPr>
          <w:rFonts w:cs="Calibri" w:hAnsi="Calibri" w:eastAsia="Calibri" w:ascii="Calibri"/>
          <w:b/>
          <w:color w:val="404042"/>
          <w:spacing w:val="0"/>
          <w:w w:val="98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1"/>
          <w:sz w:val="20"/>
          <w:szCs w:val="20"/>
        </w:rPr>
        <w:t>Bewegung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6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interessiert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friedenspolitischen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Themen?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möchten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einmischen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Stellung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beziehen,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überall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da,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bedroht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Lust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kreative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Aktionen?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/>
      </w:pPr>
      <w:r>
        <w:rPr>
          <w:rFonts w:cs="Times New Roman" w:hAnsi="Times New Roman" w:eastAsia="Times New Roman" w:ascii="Times New Roman"/>
          <w:color w:val="404042"/>
          <w:w w:val="92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möchten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einsetzen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gerechte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Waffen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2029"/>
      </w:pP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Grundlage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biblischen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Botschaft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Jesu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6" w:lineRule="atLeast" w:line="480"/>
        <w:ind w:left="1669" w:right="17713"/>
      </w:pPr>
      <w:r>
        <w:rPr>
          <w:rFonts w:cs="Calibri" w:hAnsi="Calibri" w:eastAsia="Calibri" w:ascii="Calibri"/>
          <w:b/>
          <w:color w:val="404042"/>
          <w:spacing w:val="0"/>
          <w:w w:val="96"/>
          <w:sz w:val="20"/>
          <w:szCs w:val="20"/>
        </w:rPr>
        <w:t>Dann</w:t>
      </w:r>
      <w:r>
        <w:rPr>
          <w:rFonts w:cs="Calibri" w:hAnsi="Calibri" w:eastAsia="Calibri" w:ascii="Calibri"/>
          <w:b/>
          <w:color w:val="404042"/>
          <w:spacing w:val="1"/>
          <w:w w:val="96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sollten</w:t>
      </w:r>
      <w:r>
        <w:rPr>
          <w:rFonts w:cs="Calibri" w:hAnsi="Calibri" w:eastAsia="Calibri" w:ascii="Calibri"/>
          <w:b/>
          <w:color w:val="404042"/>
          <w:spacing w:val="-1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wir</w:t>
      </w:r>
      <w:r>
        <w:rPr>
          <w:rFonts w:cs="Calibri" w:hAnsi="Calibri" w:eastAsia="Calibri" w:ascii="Calibri"/>
          <w:b/>
          <w:color w:val="404042"/>
          <w:spacing w:val="7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95"/>
          <w:sz w:val="20"/>
          <w:szCs w:val="20"/>
        </w:rPr>
        <w:t>miteinander</w:t>
      </w:r>
      <w:r>
        <w:rPr>
          <w:rFonts w:cs="Calibri" w:hAnsi="Calibri" w:eastAsia="Calibri" w:ascii="Calibri"/>
          <w:b/>
          <w:color w:val="404042"/>
          <w:spacing w:val="1"/>
          <w:w w:val="95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sprechen!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Was</w:t>
      </w:r>
      <w:r>
        <w:rPr>
          <w:rFonts w:cs="Calibri" w:hAnsi="Calibri" w:eastAsia="Calibri" w:ascii="Calibri"/>
          <w:b/>
          <w:color w:val="404042"/>
          <w:spacing w:val="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wir</w:t>
      </w:r>
      <w:r>
        <w:rPr>
          <w:rFonts w:cs="Calibri" w:hAnsi="Calibri" w:eastAsia="Calibri" w:ascii="Calibri"/>
          <w:b/>
          <w:color w:val="404042"/>
          <w:spacing w:val="7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bieten: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  <w:sectPr>
          <w:pgMar w:header="0" w:footer="0" w:top="160" w:bottom="0" w:left="580" w:right="580"/>
          <w:headerReference w:type="default" r:id="rId30"/>
          <w:pgSz w:w="23820" w:h="16840" w:orient="landscape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1669"/>
      </w:pPr>
      <w:r>
        <w:pict>
          <v:group style="position:absolute;margin-left:88.374pt;margin-top:77.035pt;width:452.543pt;height:396.984pt;mso-position-horizontal-relative:page;mso-position-vertical-relative:page;z-index:-1919" coordorigin="1767,1541" coordsize="9051,7940">
            <v:shape style="position:absolute;left:1767;top:1541;width:9051;height:7940" coordorigin="1767,1541" coordsize="9051,7940" path="m1767,9480l10818,9480,10818,1541,1767,1541,1767,9480xe" filled="f" stroked="t" strokeweight="1pt" strokecolor="#00AAA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internationales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Netzwerk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engagierter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kreativer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Köpfe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/>
      </w:pPr>
      <w:r>
        <w:rPr>
          <w:rFonts w:cs="Times New Roman" w:hAnsi="Times New Roman" w:eastAsia="Times New Roman" w:ascii="Times New Roman"/>
          <w:color w:val="404042"/>
          <w:w w:val="92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breites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Spektrum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Themen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rund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Gerechtigkeit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kreative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Mitmachaktionen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spirituelle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Impulse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Einladungen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Pilger-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Studientagen,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Diözesanversammlung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Rahmenprogramm,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Lesungen,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Vorträgen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Workshops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Ermäßigungen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Palästina-Israel-Reisen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Workshops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Aktiver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Gewaltfreiheit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dreimal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jährlich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Fach-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Mitgliederzeitschrift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info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669" w:right="-50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digitaler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Newsletter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vierteljährlich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Mitgliederzeitschrift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pax_zeit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Sektion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1669"/>
      </w:pP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Was</w:t>
      </w:r>
      <w:r>
        <w:rPr>
          <w:rFonts w:cs="Calibri" w:hAnsi="Calibri" w:eastAsia="Calibri" w:ascii="Calibri"/>
          <w:b/>
          <w:color w:val="404042"/>
          <w:spacing w:val="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wir</w:t>
      </w:r>
      <w:r>
        <w:rPr>
          <w:rFonts w:cs="Calibri" w:hAnsi="Calibri" w:eastAsia="Calibri" w:ascii="Calibri"/>
          <w:b/>
          <w:color w:val="404042"/>
          <w:spacing w:val="7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404042"/>
          <w:spacing w:val="0"/>
          <w:w w:val="100"/>
          <w:sz w:val="20"/>
          <w:szCs w:val="20"/>
        </w:rPr>
        <w:t>leben: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  <w:ind w:left="1669"/>
      </w:pPr>
      <w:r>
        <w:rPr>
          <w:rFonts w:cs="Calibri" w:hAnsi="Calibri" w:eastAsia="Calibri" w:ascii="Calibri"/>
          <w:b/>
          <w:color w:val="00AAAC"/>
          <w:spacing w:val="0"/>
          <w:w w:val="100"/>
          <w:sz w:val="32"/>
          <w:szCs w:val="32"/>
        </w:rPr>
        <w:t>Visionen</w:t>
      </w:r>
      <w:r>
        <w:rPr>
          <w:rFonts w:cs="Calibri" w:hAnsi="Calibri" w:eastAsia="Calibri" w:ascii="Calibri"/>
          <w:b/>
          <w:color w:val="00AAAC"/>
          <w:spacing w:val="-12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32"/>
          <w:szCs w:val="32"/>
        </w:rPr>
        <w:t>in</w:t>
      </w:r>
      <w:r>
        <w:rPr>
          <w:rFonts w:cs="Calibri" w:hAnsi="Calibri" w:eastAsia="Calibri" w:ascii="Calibri"/>
          <w:b/>
          <w:color w:val="00AAAC"/>
          <w:spacing w:val="-3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3"/>
          <w:sz w:val="32"/>
          <w:szCs w:val="32"/>
        </w:rPr>
        <w:t>Gebet</w:t>
      </w:r>
      <w:r>
        <w:rPr>
          <w:rFonts w:cs="Calibri" w:hAnsi="Calibri" w:eastAsia="Calibri" w:ascii="Calibri"/>
          <w:b/>
          <w:color w:val="00AAAC"/>
          <w:spacing w:val="12"/>
          <w:w w:val="93"/>
          <w:sz w:val="32"/>
          <w:szCs w:val="3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3"/>
          <w:sz w:val="32"/>
          <w:szCs w:val="32"/>
        </w:rPr>
        <w:t>und</w:t>
      </w:r>
      <w:r>
        <w:rPr>
          <w:rFonts w:cs="Calibri" w:hAnsi="Calibri" w:eastAsia="Calibri" w:ascii="Calibri"/>
          <w:b/>
          <w:color w:val="00AAAC"/>
          <w:spacing w:val="4"/>
          <w:w w:val="93"/>
          <w:sz w:val="32"/>
          <w:szCs w:val="3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32"/>
          <w:szCs w:val="32"/>
        </w:rPr>
        <w:t>Aktion</w:t>
      </w:r>
      <w:r>
        <w:rPr>
          <w:rFonts w:cs="Calibri" w:hAnsi="Calibri" w:eastAsia="Calibri" w:ascii="Calibri"/>
          <w:b/>
          <w:color w:val="00AAAC"/>
          <w:spacing w:val="-27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32"/>
          <w:szCs w:val="32"/>
        </w:rPr>
        <w:t>–</w:t>
      </w:r>
      <w:r>
        <w:rPr>
          <w:rFonts w:cs="Calibri" w:hAnsi="Calibri" w:eastAsia="Calibri" w:ascii="Calibri"/>
          <w:b/>
          <w:color w:val="00AAAC"/>
          <w:spacing w:val="-1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32"/>
          <w:szCs w:val="32"/>
        </w:rPr>
        <w:t>das</w:t>
      </w:r>
      <w:r>
        <w:rPr>
          <w:rFonts w:cs="Calibri" w:hAnsi="Calibri" w:eastAsia="Calibri" w:ascii="Calibri"/>
          <w:b/>
          <w:color w:val="00AAAC"/>
          <w:spacing w:val="4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32"/>
          <w:szCs w:val="32"/>
        </w:rPr>
        <w:t>ist</w:t>
      </w:r>
      <w:r>
        <w:rPr>
          <w:rFonts w:cs="Calibri" w:hAnsi="Calibri" w:eastAsia="Calibri" w:ascii="Calibri"/>
          <w:b/>
          <w:color w:val="00AAAC"/>
          <w:spacing w:val="2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32"/>
          <w:szCs w:val="32"/>
        </w:rPr>
        <w:t>pax</w:t>
      </w:r>
      <w:r>
        <w:rPr>
          <w:rFonts w:cs="Calibri" w:hAnsi="Calibri" w:eastAsia="Calibri" w:ascii="Calibri"/>
          <w:b/>
          <w:color w:val="00AAAC"/>
          <w:spacing w:val="-1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2"/>
          <w:sz w:val="32"/>
          <w:szCs w:val="32"/>
        </w:rPr>
        <w:t>christi</w:t>
      </w:r>
      <w:r>
        <w:rPr>
          <w:rFonts w:cs="Calibri" w:hAnsi="Calibri" w:eastAsia="Calibri" w:ascii="Calibri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250"/>
        <w:ind w:right="-30"/>
      </w:pPr>
      <w:r>
        <w:pict>
          <v:shape type="#_x0000_t75" style="position:absolute;margin-left:1048.19pt;margin-top:0.350844pt;width:55.184pt;height:55.005pt;mso-position-horizontal-relative:page;mso-position-vertical-relative:paragraph;z-index:-1917">
            <v:imagedata o:title="" r:id="rId31"/>
          </v:shape>
        </w:pict>
      </w:r>
      <w:r>
        <w:rPr>
          <w:rFonts w:cs="Times New Roman" w:hAnsi="Times New Roman" w:eastAsia="Times New Roman" w:ascii="Times New Roman"/>
          <w:spacing w:val="0"/>
          <w:w w:val="93"/>
          <w:sz w:val="18"/>
          <w:szCs w:val="18"/>
        </w:rPr>
        <w:t>Egal,</w:t>
      </w:r>
      <w:r>
        <w:rPr>
          <w:rFonts w:cs="Times New Roman" w:hAnsi="Times New Roman" w:eastAsia="Times New Roman" w:ascii="Times New Roman"/>
          <w:spacing w:val="-2"/>
          <w:w w:val="9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ob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als</w:t>
      </w:r>
      <w:r>
        <w:rPr>
          <w:rFonts w:cs="Times New Roman" w:hAnsi="Times New Roman" w:eastAsia="Times New Roman" w:ascii="Times New Roman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aktives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oder</w:t>
      </w:r>
      <w:r>
        <w:rPr>
          <w:rFonts w:cs="Times New Roman" w:hAnsi="Times New Roman" w:eastAsia="Times New Roman" w:ascii="Times New Roman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passives</w:t>
      </w:r>
      <w:r>
        <w:rPr>
          <w:rFonts w:cs="Times New Roman" w:hAnsi="Times New Roman" w:eastAsia="Times New Roman" w:ascii="Times New Roman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8"/>
          <w:szCs w:val="18"/>
        </w:rPr>
        <w:t>Mitglied</w:t>
      </w:r>
      <w:r>
        <w:rPr>
          <w:rFonts w:cs="Times New Roman" w:hAnsi="Times New Roman" w:eastAsia="Times New Roman" w:ascii="Times New Roman"/>
          <w:spacing w:val="-3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–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jede</w:t>
      </w:r>
      <w:r>
        <w:rPr>
          <w:rFonts w:cs="Times New Roman" w:hAnsi="Times New Roman" w:eastAsia="Times New Roman" w:ascii="Times New Roman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und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jeder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zählt</w:t>
      </w:r>
      <w:r>
        <w:rPr>
          <w:rFonts w:cs="Times New Roman" w:hAnsi="Times New Roman" w:eastAsia="Times New Roman" w:ascii="Times New Roman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und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terstützt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unsere</w:t>
      </w:r>
      <w:r>
        <w:rPr>
          <w:rFonts w:cs="Times New Roman" w:hAnsi="Times New Roman" w:eastAsia="Times New Roman" w:ascii="Times New Roman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Frie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densarbeit</w:t>
      </w:r>
      <w:r>
        <w:rPr>
          <w:rFonts w:cs="Times New Roman" w:hAnsi="Times New Roman" w:eastAsia="Times New Roman" w:ascii="Times New Roman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nach</w:t>
      </w:r>
      <w:r>
        <w:rPr>
          <w:rFonts w:cs="Times New Roman" w:hAnsi="Times New Roman" w:eastAsia="Times New Roman" w:ascii="Times New Roman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eigenem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Ermessen.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Unsere</w:t>
      </w:r>
      <w:r>
        <w:rPr>
          <w:rFonts w:cs="Times New Roman" w:hAnsi="Times New Roman" w:eastAsia="Times New Roman" w:ascii="Times New Roman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Mitgliedsbeiträge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sind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sozial</w:t>
      </w:r>
      <w:r>
        <w:rPr>
          <w:rFonts w:cs="Times New Roman" w:hAnsi="Times New Roman" w:eastAsia="Times New Roman" w:ascii="Times New Roman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erträglich</w:t>
      </w:r>
      <w:r>
        <w:rPr>
          <w:rFonts w:cs="Times New Roman" w:hAnsi="Times New Roman" w:eastAsia="Times New Roman" w:ascii="Times New Roman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gestaffelt.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Weitere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8"/>
          <w:szCs w:val="18"/>
        </w:rPr>
        <w:t>Informationen</w:t>
      </w:r>
      <w:r>
        <w:rPr>
          <w:rFonts w:cs="Times New Roman" w:hAnsi="Times New Roman" w:eastAsia="Times New Roman" w:ascii="Times New Roman"/>
          <w:spacing w:val="-4"/>
          <w:w w:val="9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und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Antragsformulare</w:t>
      </w:r>
      <w:r>
        <w:rPr>
          <w:rFonts w:cs="Times New Roman" w:hAnsi="Times New Roman" w:eastAsia="Times New Roman" w:ascii="Times New Roman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gibt</w:t>
      </w:r>
      <w:r>
        <w:rPr>
          <w:rFonts w:cs="Times New Roman" w:hAnsi="Times New Roman" w:eastAsia="Times New Roman" w:ascii="Times New Roman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hier: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17" w:lineRule="auto" w:line="262"/>
        <w:ind w:right="-33"/>
      </w:pPr>
      <w:hyperlink r:id="rId32">
        <w:r>
          <w:rPr>
            <w:rFonts w:cs="Calibri" w:hAnsi="Calibri" w:eastAsia="Calibri" w:ascii="Calibri"/>
            <w:b/>
            <w:color w:val="00AAAC"/>
            <w:w w:val="93"/>
            <w:sz w:val="18"/>
            <w:szCs w:val="18"/>
          </w:rPr>
          <w:t>https://www.rottenburg-stuttgart.paxchristi.de/page/view/6446985154396160/Mitglied%20wer</w:t>
        </w:r>
        <w:r>
          <w:rPr>
            <w:rFonts w:cs="Calibri" w:hAnsi="Calibri" w:eastAsia="Calibri" w:ascii="Calibri"/>
            <w:b/>
            <w:color w:val="00AAAC"/>
            <w:w w:val="108"/>
            <w:sz w:val="18"/>
            <w:szCs w:val="18"/>
          </w:rPr>
          <w:t>-</w:t>
        </w:r>
        <w:r>
          <w:rPr>
            <w:rFonts w:cs="Calibri" w:hAnsi="Calibri" w:eastAsia="Calibri" w:ascii="Calibri"/>
            <w:b/>
            <w:color w:val="00AAAC"/>
            <w:w w:val="108"/>
            <w:sz w:val="18"/>
            <w:szCs w:val="18"/>
          </w:rPr>
          <w:t> </w:t>
        </w:r>
        <w:r>
          <w:rPr>
            <w:rFonts w:cs="Calibri" w:hAnsi="Calibri" w:eastAsia="Calibri" w:ascii="Calibri"/>
            <w:b/>
            <w:color w:val="00AAAC"/>
            <w:spacing w:val="0"/>
            <w:w w:val="100"/>
            <w:sz w:val="18"/>
            <w:szCs w:val="18"/>
          </w:rPr>
          <w:t>den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18"/>
            <w:szCs w:val="18"/>
          </w:rPr>
        </w:r>
      </w:hyperlink>
    </w:p>
    <w:p>
      <w:pPr>
        <w:rPr>
          <w:sz w:val="11"/>
          <w:szCs w:val="11"/>
        </w:rPr>
        <w:jc w:val="left"/>
        <w:spacing w:before="4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19"/>
        <w:sectPr>
          <w:type w:val="continuous"/>
          <w:pgSz w:w="23820" w:h="16840" w:orient="landscape"/>
          <w:pgMar w:top="160" w:bottom="280" w:left="580" w:right="580"/>
          <w:cols w:num="3" w:equalWidth="off">
            <w:col w:w="9585" w:space="3498"/>
            <w:col w:w="6859" w:space="442"/>
            <w:col w:w="2276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Bildunterschrift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8" w:lineRule="auto" w:line="250"/>
        <w:ind w:left="1177" w:right="7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Friedensarbeit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speist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tiefen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Spiritualität</w:t>
      </w:r>
      <w:r>
        <w:rPr>
          <w:rFonts w:cs="Times New Roman" w:hAnsi="Times New Roman" w:eastAsia="Times New Roman" w:ascii="Times New Roman"/>
          <w:color w:val="404042"/>
          <w:spacing w:val="-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biblischen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Friedensbotschaft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bindet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jeher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Gebet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Spiritualität</w:t>
      </w:r>
      <w:r>
        <w:rPr>
          <w:rFonts w:cs="Times New Roman" w:hAnsi="Times New Roman" w:eastAsia="Times New Roman" w:ascii="Times New Roman"/>
          <w:color w:val="404042"/>
          <w:spacing w:val="1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politischem</w:t>
      </w:r>
      <w:r>
        <w:rPr>
          <w:rFonts w:cs="Times New Roman" w:hAnsi="Times New Roman" w:eastAsia="Times New Roman" w:ascii="Times New Roman"/>
          <w:color w:val="404042"/>
          <w:spacing w:val="2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Engagement.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77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Lied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Udo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Lindenberg</w:t>
      </w:r>
      <w:r>
        <w:rPr>
          <w:rFonts w:cs="Times New Roman" w:hAnsi="Times New Roman" w:eastAsia="Times New Roman" w:ascii="Times New Roman"/>
          <w:color w:val="404042"/>
          <w:spacing w:val="3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3"/>
          <w:sz w:val="20"/>
          <w:szCs w:val="20"/>
        </w:rPr>
        <w:t>„Wir</w:t>
      </w:r>
      <w:r>
        <w:rPr>
          <w:rFonts w:cs="Times New Roman" w:hAnsi="Times New Roman" w:eastAsia="Times New Roman" w:ascii="Times New Roman"/>
          <w:i/>
          <w:color w:val="404042"/>
          <w:spacing w:val="-1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ziehen</w:t>
      </w:r>
      <w:r>
        <w:rPr>
          <w:rFonts w:cs="Times New Roman" w:hAnsi="Times New Roman" w:eastAsia="Times New Roman" w:ascii="Times New Roman"/>
          <w:i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3"/>
          <w:sz w:val="20"/>
          <w:szCs w:val="20"/>
        </w:rPr>
        <w:t>Frieden“</w:t>
      </w:r>
      <w:r>
        <w:rPr>
          <w:rFonts w:cs="Times New Roman" w:hAnsi="Times New Roman" w:eastAsia="Times New Roman" w:ascii="Times New Roman"/>
          <w:i/>
          <w:color w:val="404042"/>
          <w:spacing w:val="-1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bringt</w:t>
      </w:r>
      <w:r>
        <w:rPr>
          <w:rFonts w:cs="Times New Roman" w:hAnsi="Times New Roman" w:eastAsia="Times New Roman" w:ascii="Times New Roman"/>
          <w:color w:val="404042"/>
          <w:spacing w:val="1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perfekt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Ausdruck: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steh</w:t>
      </w:r>
      <w:r>
        <w:rPr>
          <w:rFonts w:cs="Times New Roman" w:hAnsi="Times New Roman" w:eastAsia="Times New Roman" w:ascii="Times New Roman"/>
          <w:i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i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euch</w:t>
      </w:r>
      <w:r>
        <w:rPr>
          <w:rFonts w:cs="Times New Roman" w:hAnsi="Times New Roman" w:eastAsia="Times New Roman" w:ascii="Times New Roman"/>
          <w:i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i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meinen</w:t>
      </w:r>
      <w:r>
        <w:rPr>
          <w:rFonts w:cs="Times New Roman" w:hAnsi="Times New Roman" w:eastAsia="Times New Roman" w:ascii="Times New Roman"/>
          <w:i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alten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Träumen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i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Love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Peace</w:t>
      </w:r>
      <w:r>
        <w:rPr>
          <w:rFonts w:cs="Times New Roman" w:hAnsi="Times New Roman" w:eastAsia="Times New Roman" w:ascii="Times New Roman"/>
          <w:i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jeder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Mensch</w:t>
      </w:r>
      <w:r>
        <w:rPr>
          <w:rFonts w:cs="Times New Roman" w:hAnsi="Times New Roman" w:eastAsia="Times New Roman" w:ascii="Times New Roman"/>
          <w:i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frei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Wenn</w:t>
      </w:r>
      <w:r>
        <w:rPr>
          <w:rFonts w:cs="Times New Roman" w:hAnsi="Times New Roman" w:eastAsia="Times New Roman" w:ascii="Times New Roman"/>
          <w:i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zusammen</w:t>
      </w:r>
      <w:r>
        <w:rPr>
          <w:rFonts w:cs="Times New Roman" w:hAnsi="Times New Roman" w:eastAsia="Times New Roman" w:ascii="Times New Roman"/>
          <w:i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aufsteh‘n,</w:t>
      </w:r>
      <w:r>
        <w:rPr>
          <w:rFonts w:cs="Times New Roman" w:hAnsi="Times New Roman" w:eastAsia="Times New Roman" w:ascii="Times New Roman"/>
          <w:i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könnte</w:t>
      </w:r>
      <w:r>
        <w:rPr>
          <w:rFonts w:cs="Times New Roman" w:hAnsi="Times New Roman" w:eastAsia="Times New Roman" w:ascii="Times New Roman"/>
          <w:i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i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wahr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3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177"/>
      </w:pPr>
      <w:r>
        <w:pict>
          <v:shape type="#_x0000_t75" style="position:absolute;margin-left:322.36pt;margin-top:8.3279pt;width:214.402pt;height:188.698pt;mso-position-horizontal-relative:page;mso-position-vertical-relative:paragraph;z-index:-1920">
            <v:imagedata o:title="" r:id="rId33"/>
          </v:shape>
        </w:pic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i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weit</w:t>
      </w:r>
      <w:r>
        <w:rPr>
          <w:rFonts w:cs="Times New Roman" w:hAnsi="Times New Roman" w:eastAsia="Times New Roman" w:ascii="Times New Roman"/>
          <w:i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1"/>
          <w:sz w:val="20"/>
          <w:szCs w:val="20"/>
        </w:rPr>
        <w:t>frag:</w:t>
      </w:r>
      <w:r>
        <w:rPr>
          <w:rFonts w:cs="Times New Roman" w:hAnsi="Times New Roman" w:eastAsia="Times New Roman" w:ascii="Times New Roman"/>
          <w:i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Bist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dabei?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4"/>
          <w:sz w:val="20"/>
          <w:szCs w:val="20"/>
        </w:rPr>
        <w:t>ha‘m</w:t>
      </w:r>
      <w:r>
        <w:rPr>
          <w:rFonts w:cs="Times New Roman" w:hAnsi="Times New Roman" w:eastAsia="Times New Roman" w:ascii="Times New Roman"/>
          <w:i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doch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Mauern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2"/>
          <w:sz w:val="20"/>
          <w:szCs w:val="20"/>
        </w:rPr>
        <w:t>eingerissen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93"/>
          <w:sz w:val="20"/>
          <w:szCs w:val="20"/>
        </w:rPr>
        <w:t>Damit</w:t>
      </w:r>
      <w:r>
        <w:rPr>
          <w:rFonts w:cs="Times New Roman" w:hAnsi="Times New Roman" w:eastAsia="Times New Roman" w:ascii="Times New Roman"/>
          <w:i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jetzt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schon</w:t>
      </w:r>
      <w:r>
        <w:rPr>
          <w:rFonts w:cs="Times New Roman" w:hAnsi="Times New Roman" w:eastAsia="Times New Roman" w:ascii="Times New Roman"/>
          <w:i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wieder</w:t>
      </w:r>
      <w:r>
        <w:rPr>
          <w:rFonts w:cs="Times New Roman" w:hAnsi="Times New Roman" w:eastAsia="Times New Roman" w:ascii="Times New Roman"/>
          <w:i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neue</w:t>
      </w:r>
      <w:r>
        <w:rPr>
          <w:rFonts w:cs="Times New Roman" w:hAnsi="Times New Roman" w:eastAsia="Times New Roman" w:ascii="Times New Roman"/>
          <w:i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bau‘n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95"/>
          <w:sz w:val="20"/>
          <w:szCs w:val="20"/>
        </w:rPr>
        <w:t>Komm,</w:t>
      </w:r>
      <w:r>
        <w:rPr>
          <w:rFonts w:cs="Times New Roman" w:hAnsi="Times New Roman" w:eastAsia="Times New Roman" w:ascii="Times New Roman"/>
          <w:i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lass</w:t>
      </w:r>
      <w:r>
        <w:rPr>
          <w:rFonts w:cs="Times New Roman" w:hAnsi="Times New Roman" w:eastAsia="Times New Roman" w:ascii="Times New Roman"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jetzt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8"/>
          <w:sz w:val="20"/>
          <w:szCs w:val="20"/>
        </w:rPr>
        <w:t>Friedensflaggen</w:t>
      </w:r>
      <w:r>
        <w:rPr>
          <w:rFonts w:cs="Times New Roman" w:hAnsi="Times New Roman" w:eastAsia="Times New Roman" w:ascii="Times New Roman"/>
          <w:i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4"/>
          <w:sz w:val="20"/>
          <w:szCs w:val="20"/>
        </w:rPr>
        <w:t>hissen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i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i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i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7"/>
          <w:sz w:val="20"/>
          <w:szCs w:val="20"/>
        </w:rPr>
        <w:t>länger</w:t>
      </w:r>
      <w:r>
        <w:rPr>
          <w:rFonts w:cs="Times New Roman" w:hAnsi="Times New Roman" w:eastAsia="Times New Roman" w:ascii="Times New Roman"/>
          <w:i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tatenlos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zuschau‘n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left="1177" w:right="6411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95"/>
          <w:sz w:val="20"/>
          <w:szCs w:val="20"/>
        </w:rPr>
        <w:t>Komm,</w:t>
      </w:r>
      <w:r>
        <w:rPr>
          <w:rFonts w:cs="Times New Roman" w:hAnsi="Times New Roman" w:eastAsia="Times New Roman" w:ascii="Times New Roman"/>
          <w:i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5"/>
          <w:sz w:val="20"/>
          <w:szCs w:val="20"/>
        </w:rPr>
        <w:t>zieh‘n</w:t>
      </w:r>
      <w:r>
        <w:rPr>
          <w:rFonts w:cs="Times New Roman" w:hAnsi="Times New Roman" w:eastAsia="Times New Roman" w:ascii="Times New Roman"/>
          <w:i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mehr,</w:t>
      </w:r>
      <w:r>
        <w:rPr>
          <w:rFonts w:cs="Times New Roman" w:hAnsi="Times New Roman" w:eastAsia="Times New Roman" w:ascii="Times New Roman"/>
          <w:i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glaubst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schlafende</w:t>
      </w:r>
      <w:r>
        <w:rPr>
          <w:rFonts w:cs="Times New Roman" w:hAnsi="Times New Roman" w:eastAsia="Times New Roman" w:ascii="Times New Roman"/>
          <w:i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2"/>
          <w:sz w:val="20"/>
          <w:szCs w:val="20"/>
        </w:rPr>
        <w:t>Riesen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jetzt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steh‘n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Lass</w:t>
      </w:r>
      <w:r>
        <w:rPr>
          <w:rFonts w:cs="Times New Roman" w:hAnsi="Times New Roman" w:eastAsia="Times New Roman" w:ascii="Times New Roman"/>
          <w:i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i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4"/>
          <w:sz w:val="20"/>
          <w:szCs w:val="20"/>
        </w:rPr>
        <w:t>ruhig</w:t>
      </w:r>
      <w:r>
        <w:rPr>
          <w:rFonts w:cs="Times New Roman" w:hAnsi="Times New Roman" w:eastAsia="Times New Roman" w:ascii="Times New Roman"/>
          <w:i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sagen,</w:t>
      </w:r>
      <w:r>
        <w:rPr>
          <w:rFonts w:cs="Times New Roman" w:hAnsi="Times New Roman" w:eastAsia="Times New Roman" w:ascii="Times New Roman"/>
          <w:i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i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6"/>
          <w:sz w:val="20"/>
          <w:szCs w:val="20"/>
        </w:rPr>
        <w:t>Träumer</w:t>
      </w:r>
      <w:r>
        <w:rPr>
          <w:rFonts w:cs="Times New Roman" w:hAnsi="Times New Roman" w:eastAsia="Times New Roman" w:ascii="Times New Roman"/>
          <w:i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Ende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i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gewinn‘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lassen</w:t>
      </w:r>
      <w:r>
        <w:rPr>
          <w:rFonts w:cs="Times New Roman" w:hAnsi="Times New Roman" w:eastAsia="Times New Roman" w:ascii="Times New Roman"/>
          <w:i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i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i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untergeh‘n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exact" w:line="220"/>
        <w:ind w:left="1177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95"/>
          <w:position w:val="-1"/>
          <w:sz w:val="20"/>
          <w:szCs w:val="20"/>
        </w:rPr>
        <w:t>Komm,</w:t>
      </w:r>
      <w:r>
        <w:rPr>
          <w:rFonts w:cs="Times New Roman" w:hAnsi="Times New Roman" w:eastAsia="Times New Roman" w:ascii="Times New Roman"/>
          <w:i/>
          <w:color w:val="404042"/>
          <w:spacing w:val="-3"/>
          <w:w w:val="9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position w:val="-1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5"/>
          <w:position w:val="-1"/>
          <w:sz w:val="20"/>
          <w:szCs w:val="20"/>
        </w:rPr>
        <w:t>zieh‘n</w:t>
      </w:r>
      <w:r>
        <w:rPr>
          <w:rFonts w:cs="Times New Roman" w:hAnsi="Times New Roman" w:eastAsia="Times New Roman" w:ascii="Times New Roman"/>
          <w:i/>
          <w:color w:val="404042"/>
          <w:spacing w:val="-3"/>
          <w:w w:val="9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position w:val="-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position w:val="-1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i/>
          <w:color w:val="404042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position w:val="-1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21"/>
        <w:ind w:right="4256"/>
      </w:pPr>
      <w:r>
        <w:br w:type="column"/>
      </w:r>
      <w:r>
        <w:rPr>
          <w:rFonts w:cs="Calibri" w:hAnsi="Calibri" w:eastAsia="Calibri" w:ascii="Calibri"/>
          <w:b/>
          <w:color w:val="00AAAC"/>
          <w:spacing w:val="0"/>
          <w:w w:val="97"/>
          <w:sz w:val="22"/>
          <w:szCs w:val="22"/>
        </w:rPr>
        <w:t>Friedensarbeit</w:t>
      </w:r>
      <w:r>
        <w:rPr>
          <w:rFonts w:cs="Calibri" w:hAnsi="Calibri" w:eastAsia="Calibri" w:ascii="Calibri"/>
          <w:b/>
          <w:color w:val="00AAAC"/>
          <w:spacing w:val="0"/>
          <w:w w:val="97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in</w:t>
      </w:r>
      <w:r>
        <w:rPr>
          <w:rFonts w:cs="Calibri" w:hAnsi="Calibri" w:eastAsia="Calibri" w:ascii="Calibri"/>
          <w:b/>
          <w:color w:val="00AAAC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der</w:t>
      </w:r>
      <w:r>
        <w:rPr>
          <w:rFonts w:cs="Calibri" w:hAnsi="Calibri" w:eastAsia="Calibri" w:ascii="Calibri"/>
          <w:b/>
          <w:color w:val="00AAAC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Fläche</w:t>
      </w:r>
      <w:r>
        <w:rPr>
          <w:rFonts w:cs="Calibri" w:hAnsi="Calibri" w:eastAsia="Calibri" w:ascii="Calibri"/>
          <w:b/>
          <w:color w:val="00AAAC"/>
          <w:spacing w:val="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–</w:t>
      </w:r>
      <w:r>
        <w:rPr>
          <w:rFonts w:cs="Calibri" w:hAnsi="Calibri" w:eastAsia="Calibri" w:ascii="Calibri"/>
          <w:b/>
          <w:color w:val="00AAAC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die</w:t>
      </w:r>
      <w:r>
        <w:rPr>
          <w:rFonts w:cs="Calibri" w:hAnsi="Calibri" w:eastAsia="Calibri" w:ascii="Calibri"/>
          <w:b/>
          <w:color w:val="00AAAC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pax</w:t>
      </w:r>
      <w:r>
        <w:rPr>
          <w:rFonts w:cs="Calibri" w:hAnsi="Calibri" w:eastAsia="Calibri" w:ascii="Calibri"/>
          <w:b/>
          <w:color w:val="00AAAC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christi</w:t>
      </w:r>
      <w:r>
        <w:rPr>
          <w:rFonts w:cs="Calibri" w:hAnsi="Calibri" w:eastAsia="Calibri" w:ascii="Calibri"/>
          <w:b/>
          <w:color w:val="00AAAC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Basisgruppen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2"/>
      </w:pP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Friedensarbeit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-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Basisgruppen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Ort</w:t>
      </w:r>
      <w:r>
        <w:rPr>
          <w:rFonts w:cs="Times New Roman" w:hAnsi="Times New Roman" w:eastAsia="Times New Roman" w:ascii="Times New Roman"/>
          <w:color w:val="404042"/>
          <w:spacing w:val="-1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mitgestaltet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dabei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jede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Grup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Schwerpunkte: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Arbeit</w:t>
      </w:r>
      <w:r>
        <w:rPr>
          <w:rFonts w:cs="Times New Roman" w:hAnsi="Times New Roman" w:eastAsia="Times New Roman" w:ascii="Times New Roman"/>
          <w:color w:val="404042"/>
          <w:spacing w:val="1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Geflüchteten,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interreligiöser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Dialog</w:t>
      </w:r>
      <w:r>
        <w:rPr>
          <w:rFonts w:cs="Times New Roman" w:hAnsi="Times New Roman" w:eastAsia="Times New Roman" w:ascii="Times New Roman"/>
          <w:color w:val="404042"/>
          <w:spacing w:val="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Auseinandersetzung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Militarisierung</w:t>
      </w:r>
      <w:r>
        <w:rPr>
          <w:rFonts w:cs="Times New Roman" w:hAnsi="Times New Roman" w:eastAsia="Times New Roman" w:ascii="Times New Roman"/>
          <w:color w:val="404042"/>
          <w:spacing w:val="3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Rüstung.</w:t>
      </w:r>
      <w:r>
        <w:rPr>
          <w:rFonts w:cs="Times New Roman" w:hAnsi="Times New Roman" w:eastAsia="Times New Roman" w:ascii="Times New Roman"/>
          <w:color w:val="404042"/>
          <w:spacing w:val="1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Bandbreite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vielfältig</w:t>
      </w:r>
      <w:r>
        <w:rPr>
          <w:rFonts w:cs="Times New Roman" w:hAnsi="Times New Roman" w:eastAsia="Times New Roman" w:ascii="Times New Roman"/>
          <w:color w:val="404042"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Mitglie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selbst.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also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aktiv</w:t>
      </w:r>
      <w:r>
        <w:rPr>
          <w:rFonts w:cs="Times New Roman" w:hAnsi="Times New Roman" w:eastAsia="Times New Roman" w:ascii="Times New Roman"/>
          <w:color w:val="404042"/>
          <w:spacing w:val="-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einbringen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möchte,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Mitarbeit</w:t>
      </w:r>
      <w:r>
        <w:rPr>
          <w:rFonts w:cs="Times New Roman" w:hAnsi="Times New Roman" w:eastAsia="Times New Roman" w:ascii="Times New Roman"/>
          <w:color w:val="404042"/>
          <w:spacing w:val="1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herzlich</w:t>
      </w:r>
      <w:r>
        <w:rPr>
          <w:rFonts w:cs="Times New Roman" w:hAnsi="Times New Roman" w:eastAsia="Times New Roman" w:ascii="Times New Roman"/>
          <w:color w:val="404042"/>
          <w:spacing w:val="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willkommen</w:t>
      </w:r>
      <w:r>
        <w:rPr>
          <w:rFonts w:cs="Times New Roman" w:hAnsi="Times New Roman" w:eastAsia="Times New Roman" w:ascii="Times New Roman"/>
          <w:color w:val="404042"/>
          <w:spacing w:val="-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schließt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Gleichgesinnten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Gruppe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kürzlich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Region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Aalen</w:t>
      </w:r>
      <w:r>
        <w:rPr>
          <w:rFonts w:cs="Times New Roman" w:hAnsi="Times New Roman" w:eastAsia="Times New Roman" w:ascii="Times New Roman"/>
          <w:color w:val="404042"/>
          <w:spacing w:val="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geschehen: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right="5539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Neue</w:t>
      </w:r>
      <w:r>
        <w:rPr>
          <w:rFonts w:cs="Calibri" w:hAnsi="Calibri" w:eastAsia="Calibri" w:ascii="Calibri"/>
          <w:b/>
          <w:color w:val="00AAAC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pax</w:t>
      </w:r>
      <w:r>
        <w:rPr>
          <w:rFonts w:cs="Calibri" w:hAnsi="Calibri" w:eastAsia="Calibri" w:ascii="Calibri"/>
          <w:b/>
          <w:color w:val="00AAAC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christi</w:t>
      </w:r>
      <w:r>
        <w:rPr>
          <w:rFonts w:cs="Calibri" w:hAnsi="Calibri" w:eastAsia="Calibri" w:ascii="Calibri"/>
          <w:b/>
          <w:color w:val="00AAAC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Basisgruppe</w:t>
      </w:r>
      <w:r>
        <w:rPr>
          <w:rFonts w:cs="Calibri" w:hAnsi="Calibri" w:eastAsia="Calibri" w:ascii="Calibri"/>
          <w:b/>
          <w:color w:val="00AAAC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6"/>
          <w:sz w:val="22"/>
          <w:szCs w:val="22"/>
        </w:rPr>
        <w:t>Ostalb</w:t>
      </w:r>
      <w:r>
        <w:rPr>
          <w:rFonts w:cs="Calibri" w:hAnsi="Calibri" w:eastAsia="Calibri" w:ascii="Calibri"/>
          <w:b/>
          <w:color w:val="00AAAC"/>
          <w:spacing w:val="1"/>
          <w:w w:val="96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lädt</w:t>
      </w:r>
      <w:r>
        <w:rPr>
          <w:rFonts w:cs="Calibri" w:hAnsi="Calibri" w:eastAsia="Calibri" w:ascii="Calibri"/>
          <w:b/>
          <w:color w:val="00AAAC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ein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2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Judith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Dirk</w:t>
      </w:r>
      <w:r>
        <w:rPr>
          <w:rFonts w:cs="Times New Roman" w:hAnsi="Times New Roman" w:eastAsia="Times New Roman" w:ascii="Times New Roman"/>
          <w:color w:val="404042"/>
          <w:spacing w:val="-7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Mitglied</w:t>
      </w:r>
      <w:r>
        <w:rPr>
          <w:rFonts w:cs="Times New Roman" w:hAnsi="Times New Roman" w:eastAsia="Times New Roman" w:ascii="Times New Roman"/>
          <w:color w:val="404042"/>
          <w:spacing w:val="18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Vorstand</w:t>
      </w:r>
      <w:r>
        <w:rPr>
          <w:rFonts w:cs="Times New Roman" w:hAnsi="Times New Roman" w:eastAsia="Times New Roman" w:ascii="Times New Roman"/>
          <w:color w:val="404042"/>
          <w:spacing w:val="4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Rottenburg-Stuttgart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Aalen,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engagiert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Vorbe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reitungsteam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Ökumenischen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Friedensdekade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Mitglied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Jury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Ulli-Thiel-Friedensprei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ses.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möchte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Ort</w:t>
      </w:r>
      <w:r>
        <w:rPr>
          <w:rFonts w:cs="Times New Roman" w:hAnsi="Times New Roman" w:eastAsia="Times New Roman" w:ascii="Times New Roman"/>
          <w:color w:val="404042"/>
          <w:spacing w:val="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friedensbewegten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Friedensarbeit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engagieren.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ersten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Treffen</w:t>
      </w:r>
      <w:r>
        <w:rPr>
          <w:rFonts w:cs="Times New Roman" w:hAnsi="Times New Roman" w:eastAsia="Times New Roman" w:ascii="Times New Roman"/>
          <w:color w:val="404042"/>
          <w:spacing w:val="-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Anfang</w:t>
      </w:r>
      <w:r>
        <w:rPr>
          <w:rFonts w:cs="Times New Roman" w:hAnsi="Times New Roman" w:eastAsia="Times New Roman" w:ascii="Times New Roman"/>
          <w:color w:val="404042"/>
          <w:spacing w:val="-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Mai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Aalen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tauschten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chrsti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Mitglieder</w:t>
      </w:r>
      <w:r>
        <w:rPr>
          <w:rFonts w:cs="Times New Roman" w:hAnsi="Times New Roman" w:eastAsia="Times New Roman" w:ascii="Times New Roman"/>
          <w:color w:val="404042"/>
          <w:spacing w:val="-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interessierte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Per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sonen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darüber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aus,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Basisgruppe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Ostalb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gefüllt</w:t>
      </w:r>
      <w:r>
        <w:rPr>
          <w:rFonts w:cs="Times New Roman" w:hAnsi="Times New Roman" w:eastAsia="Times New Roman" w:ascii="Times New Roman"/>
          <w:color w:val="404042"/>
          <w:spacing w:val="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welche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Schwerpunkte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möchte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setzen,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welche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Aktionsideen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gibt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5417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Mitstreiter:innen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herzlich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willkommen.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right="4092"/>
      </w:pP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Einfach</w:t>
      </w:r>
      <w:r>
        <w:rPr>
          <w:rFonts w:cs="Times New Roman" w:hAnsi="Times New Roman" w:eastAsia="Times New Roman" w:ascii="Times New Roman"/>
          <w:color w:val="404042"/>
          <w:spacing w:val="1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Kontakt</w:t>
      </w:r>
      <w:r>
        <w:rPr>
          <w:rFonts w:cs="Times New Roman" w:hAnsi="Times New Roman" w:eastAsia="Times New Roman" w:ascii="Times New Roman"/>
          <w:color w:val="404042"/>
          <w:spacing w:val="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Judith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Dirk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hyperlink r:id="rId34">
        <w:r>
          <w:rPr>
            <w:rFonts w:cs="Times New Roman" w:hAnsi="Times New Roman" w:eastAsia="Times New Roman" w:ascii="Times New Roman"/>
            <w:color w:val="404042"/>
            <w:spacing w:val="0"/>
            <w:w w:val="96"/>
            <w:sz w:val="20"/>
            <w:szCs w:val="20"/>
          </w:rPr>
          <w:t>judithdirk@web.de</w:t>
        </w:r>
        <w:r>
          <w:rPr>
            <w:rFonts w:cs="Times New Roman" w:hAnsi="Times New Roman" w:eastAsia="Times New Roman" w:ascii="Times New Roman"/>
            <w:color w:val="404042"/>
            <w:spacing w:val="-4"/>
            <w:w w:val="96"/>
            <w:sz w:val="20"/>
            <w:szCs w:val="20"/>
          </w:rPr>
          <w:t> </w:t>
        </w:r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aufnehmen.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1147"/>
        <w:sectPr>
          <w:type w:val="continuous"/>
          <w:pgSz w:w="23820" w:h="16840" w:orient="landscape"/>
          <w:pgMar w:top="160" w:bottom="280" w:left="580" w:right="580"/>
          <w:cols w:num="2" w:equalWidth="off">
            <w:col w:w="10156" w:space="2927"/>
            <w:col w:w="9577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Übrigens:</w:t>
      </w:r>
      <w:r>
        <w:rPr>
          <w:rFonts w:cs="Times New Roman" w:hAnsi="Times New Roman" w:eastAsia="Times New Roman" w:ascii="Times New Roman"/>
          <w:color w:val="404042"/>
          <w:spacing w:val="-1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Kontakte</w:t>
      </w:r>
      <w:r>
        <w:rPr>
          <w:rFonts w:cs="Times New Roman" w:hAnsi="Times New Roman" w:eastAsia="Times New Roman" w:ascii="Times New Roman"/>
          <w:color w:val="404042"/>
          <w:spacing w:val="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verschiedenen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Basisgruppen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finden</w:t>
      </w:r>
      <w:r>
        <w:rPr>
          <w:rFonts w:cs="Times New Roman" w:hAnsi="Times New Roman" w:eastAsia="Times New Roman" w:ascii="Times New Roman"/>
          <w:color w:val="404042"/>
          <w:spacing w:val="-1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Homepage.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0"/>
        <w:ind w:left="100" w:right="-65"/>
      </w:pPr>
      <w:r>
        <w:pict>
          <v:group style="position:absolute;margin-left:595.276pt;margin-top:0pt;width:595.274pt;height:364.531pt;mso-position-horizontal-relative:page;mso-position-vertical-relative:page;z-index:-1918" coordorigin="11906,0" coordsize="11905,7291">
            <v:shape type="#_x0000_t75" style="position:absolute;left:11911;top:0;width:11900;height:7286">
              <v:imagedata o:title="" r:id="rId35"/>
            </v:shape>
            <v:shape style="position:absolute;left:11911;top:0;width:11900;height:7286" coordorigin="11911,0" coordsize="11900,7286" path="m23811,7286l11911,7286,11911,0,23811,0,23811,7286xe" filled="f" stroked="t" strokeweight="0.5pt" strokecolor="#DBDCDE">
              <v:path arrowok="t"/>
            </v:shape>
            <w10:wrap type="none"/>
          </v:group>
        </w:pict>
      </w:r>
      <w:r>
        <w:pict>
          <v:group style="position:absolute;margin-left:0pt;margin-top:76.4605pt;width:65.2603pt;height:45.6022pt;mso-position-horizontal-relative:page;mso-position-vertical-relative:page;z-index:-1921" coordorigin="0,1529" coordsize="1305,912">
            <v:shape style="position:absolute;left:0;top:1529;width:1305;height:912" coordorigin="0,1529" coordsize="1305,912" path="m587,1978l617,1967,640,1960,658,1954,673,1950,686,1947,691,1946,712,1947,731,1953,735,1955,747,1965,759,1980,776,1997,786,2006,797,2017,809,2027,824,2038,842,2050,865,2060,894,2071,914,2077,934,2081,955,2085,976,2088,997,2090,1018,2091,1039,2092,1060,2091,1081,2091,1101,2090,1120,2088,1139,2086,1157,2083,1174,2080,1215,2070,1237,2064,1256,2057,1272,2050,1296,2036,1303,2029,1291,2025,1283,2022,1258,2017,1249,2015,1235,2013,1216,2009,1195,2005,1171,2001,1146,1996,1121,1991,1097,1987,1075,1983,1057,1980,1043,1978,1027,1976,1010,1973,992,1970,971,1968,950,1965,929,1962,907,1959,885,1957,864,1955,843,1954,823,1953,816,1953,787,1953,771,1952,762,1951,750,1949,740,1946,728,1940,729,1935,745,1930,760,1927,761,1927,778,1923,800,1918,803,1917,818,1914,834,1911,853,1907,874,1903,900,1897,904,1896,926,1891,947,1887,966,1883,985,1879,1004,1876,1022,1872,1041,1868,1043,1868,1063,1864,1084,1860,1104,1855,1124,1849,1143,1844,1161,1838,1177,1831,1204,1820,1227,1808,1246,1797,1261,1787,1277,1777,1293,1763,1305,1748,1305,1742,1288,1739,1265,1736,1243,1733,1225,1732,1193,1732,1174,1732,1154,1733,1133,1734,1111,1735,1089,1737,1067,1739,1046,1742,1027,1745,1007,1749,986,1753,965,1759,945,1765,925,1773,908,1781,892,1790,873,1805,857,1821,841,1839,826,1859,811,1876,798,1891,788,1901,783,1905,765,1910,745,1915,734,1918,718,1921,700,1925,682,1930,663,1934,642,1940,622,1946,601,1953,580,1961,556,1971,538,1979,522,1988,505,1997,493,2004,472,2016,457,2025,452,2028,443,2034,446,2029,450,2025,462,2011,469,2002,478,1992,491,1981,505,1968,522,1955,539,1942,558,1928,576,1914,593,1901,605,1892,617,1883,630,1873,645,1863,661,1851,678,1838,696,1824,715,1807,730,1795,743,1782,756,1768,770,1753,784,1737,797,1721,810,1704,823,1687,834,1669,845,1652,855,1634,868,1607,876,1586,883,1565,889,1548,893,1538,895,1533,893,1529,888,1531,876,1538,860,1547,841,1558,821,1570,802,1581,789,1587,776,1594,762,1601,746,1610,729,1621,712,1632,694,1645,676,1658,658,1672,642,1688,626,1704,611,1722,599,1740,587,1759,575,1779,563,1801,552,1822,541,1843,531,1863,522,1882,514,1899,507,1913,501,1925,497,1932,489,1948,480,1963,470,1980,458,1997,445,2015,436,2025,422,2040,408,2051,391,2062,386,2065,374,2074,359,2085,342,2097,324,2110,306,2124,289,2137,272,2150,259,2160,247,2171,230,2185,213,2200,205,2207,185,2225,178,2228,179,2224,185,2212,197,2196,210,2176,215,2169,222,2158,232,2144,243,2127,255,2109,269,2089,283,2068,297,2047,310,2026,323,2006,335,1987,346,1971,354,1957,365,1939,374,1922,383,1904,393,1884,404,1864,414,1843,424,1822,433,1802,442,1782,450,1765,456,1749,467,1715,472,1695,476,1676,479,1660,480,1650,471,1652,456,1664,451,1668,430,1685,416,1696,400,1709,383,1724,365,1740,347,1757,329,1775,312,1793,297,1811,283,1829,264,1860,253,1880,243,1900,233,1921,224,1941,216,1962,208,1982,201,2002,196,2020,191,2038,188,2054,185,2075,186,2104,189,2127,192,2145,194,2160,193,2172,187,2186,179,2204,168,2223,156,2243,142,2259,137,2265,119,2282,101,2298,85,2314,69,2330,55,2345,41,2359,28,2372,17,2385,6,2396,0,2403,0,2441,3,2437,14,2424,24,2411,34,2399,44,2388,54,2377,69,2360,83,2346,98,2332,112,2320,135,2302,152,2292,171,2283,190,2275,210,2269,232,2264,252,2261,270,2261,288,2265,300,2270,315,2277,328,2286,343,2296,359,2307,379,2320,400,2332,420,2344,439,2354,457,2362,475,2370,492,2376,510,2381,529,2385,549,2389,569,2393,601,2397,620,2400,641,2402,662,2404,685,2406,708,2406,733,2406,765,2405,788,2403,810,2401,829,2398,848,2391,861,2383,860,2374,837,2363,800,2349,779,2341,765,2336,749,2330,731,2323,712,2314,692,2306,672,2297,651,2287,632,2279,619,2272,598,2263,580,2256,562,2251,544,2246,526,2243,506,2239,484,2236,460,2232,437,2231,415,2230,393,2229,373,2230,353,2230,336,2231,321,2231,300,2234,277,2238,254,2243,233,2248,216,2253,185,2263,175,2264,176,2262,183,2255,188,2250,192,2248,197,2243,210,2231,224,2218,240,2204,258,2189,272,2176,286,2164,300,2153,317,2140,335,2127,352,2116,369,2105,385,2096,397,2089,415,2082,434,2078,454,2077,474,2078,487,2080,506,2083,525,2091,545,2106,555,2118,566,2132,579,2147,595,2163,614,2178,632,2189,648,2198,664,2206,680,2213,697,2220,715,2226,735,2231,758,2236,782,2240,807,2243,830,2244,854,2244,878,2242,901,2239,924,2235,946,2231,966,2227,984,2223,1012,2215,1041,2203,1057,2195,1065,2188,1060,2183,1048,2179,1030,2173,1009,2166,986,2159,965,2152,956,2149,946,2145,932,2141,917,2135,900,2129,881,2123,860,2116,837,2109,813,2103,787,2097,756,2091,735,2088,712,2085,688,2082,664,2080,639,2077,615,2075,592,2074,569,2072,549,2071,530,2070,514,2069,491,2068,488,2068,474,2067,467,2066,454,2066,441,2065,437,2060,439,2058,446,2053,459,2044,469,2039,483,2031,500,2022,519,2012,532,2004,553,1994,569,1986,587,1978xe" filled="t" fillcolor="#00AAA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16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0"/>
        <w:sectPr>
          <w:type w:val="continuous"/>
          <w:pgSz w:w="23820" w:h="16840" w:orient="landscape"/>
          <w:pgMar w:top="160" w:bottom="280" w:left="580" w:right="580"/>
          <w:cols w:num="2" w:equalWidth="off">
            <w:col w:w="10773" w:space="1105"/>
            <w:col w:w="107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9589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position w:val="1"/>
          <w:sz w:val="30"/>
          <w:szCs w:val="30"/>
        </w:rPr>
        <w:t>17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  <w:sectPr>
          <w:pgMar w:header="283" w:footer="0" w:top="580" w:bottom="0" w:left="580" w:right="580"/>
          <w:headerReference w:type="default" r:id="rId36"/>
          <w:pgSz w:w="23820" w:h="16840" w:orient="landscape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60"/>
        <w:ind w:left="4394" w:right="-122"/>
      </w:pP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Jahwe</w:t>
      </w:r>
      <w:r>
        <w:rPr>
          <w:rFonts w:cs="Calibri" w:hAnsi="Calibri" w:eastAsia="Calibri" w:ascii="Calibri"/>
          <w:b/>
          <w:color w:val="AC1D3F"/>
          <w:spacing w:val="103"/>
          <w:w w:val="100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4"/>
          <w:position w:val="2"/>
          <w:sz w:val="68"/>
          <w:szCs w:val="68"/>
        </w:rPr>
        <w:t>oder</w:t>
      </w:r>
      <w:r>
        <w:rPr>
          <w:rFonts w:cs="Calibri" w:hAnsi="Calibri" w:eastAsia="Calibri" w:ascii="Calibri"/>
          <w:b/>
          <w:color w:val="AC1D3F"/>
          <w:spacing w:val="6"/>
          <w:w w:val="94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Mars?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800"/>
        <w:ind w:left="1183" w:right="-122"/>
      </w:pPr>
      <w:r>
        <w:rPr>
          <w:rFonts w:cs="Calibri" w:hAnsi="Calibri" w:eastAsia="Calibri" w:ascii="Calibri"/>
          <w:b/>
          <w:color w:val="AC1D3F"/>
          <w:spacing w:val="0"/>
          <w:w w:val="100"/>
          <w:position w:val="1"/>
          <w:sz w:val="68"/>
          <w:szCs w:val="68"/>
        </w:rPr>
        <w:t>Den</w:t>
      </w:r>
      <w:r>
        <w:rPr>
          <w:rFonts w:cs="Calibri" w:hAnsi="Calibri" w:eastAsia="Calibri" w:ascii="Calibri"/>
          <w:b/>
          <w:color w:val="AC1D3F"/>
          <w:spacing w:val="-48"/>
          <w:w w:val="100"/>
          <w:position w:val="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1"/>
          <w:sz w:val="68"/>
          <w:szCs w:val="68"/>
        </w:rPr>
        <w:t>Feind</w:t>
      </w:r>
      <w:r>
        <w:rPr>
          <w:rFonts w:cs="Calibri" w:hAnsi="Calibri" w:eastAsia="Calibri" w:ascii="Calibri"/>
          <w:b/>
          <w:color w:val="AC1D3F"/>
          <w:spacing w:val="-49"/>
          <w:w w:val="100"/>
          <w:position w:val="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3"/>
          <w:position w:val="1"/>
          <w:sz w:val="68"/>
          <w:szCs w:val="68"/>
        </w:rPr>
        <w:t>zum</w:t>
      </w:r>
      <w:r>
        <w:rPr>
          <w:rFonts w:cs="Calibri" w:hAnsi="Calibri" w:eastAsia="Calibri" w:ascii="Calibri"/>
          <w:b/>
          <w:color w:val="AC1D3F"/>
          <w:spacing w:val="-4"/>
          <w:w w:val="93"/>
          <w:position w:val="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3"/>
          <w:position w:val="1"/>
          <w:sz w:val="68"/>
          <w:szCs w:val="68"/>
        </w:rPr>
        <w:t>Freund</w:t>
      </w:r>
      <w:r>
        <w:rPr>
          <w:rFonts w:cs="Calibri" w:hAnsi="Calibri" w:eastAsia="Calibri" w:ascii="Calibri"/>
          <w:b/>
          <w:color w:val="AC1D3F"/>
          <w:spacing w:val="28"/>
          <w:w w:val="93"/>
          <w:position w:val="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1"/>
          <w:sz w:val="68"/>
          <w:szCs w:val="68"/>
        </w:rPr>
        <w:t>machen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left="1325"/>
      </w:pPr>
      <w:r>
        <w:rPr>
          <w:rFonts w:cs="Times New Roman" w:hAnsi="Times New Roman" w:eastAsia="Times New Roman" w:ascii="Times New Roman"/>
          <w:color w:val="00AAAC"/>
          <w:spacing w:val="0"/>
          <w:w w:val="90"/>
          <w:sz w:val="30"/>
          <w:szCs w:val="30"/>
        </w:rPr>
        <w:t>Odilo</w:t>
      </w:r>
      <w:r>
        <w:rPr>
          <w:rFonts w:cs="Times New Roman" w:hAnsi="Times New Roman" w:eastAsia="Times New Roman" w:ascii="Times New Roman"/>
          <w:color w:val="00AAAC"/>
          <w:spacing w:val="0"/>
          <w:w w:val="9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Metzler,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liarden.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Antwort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Mars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Hunger,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Klimaverwerfungen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globale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Ungerechtigkeit.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„Wenn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anwendet,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weiß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nichts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Gott,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Vater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deren,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Geschwister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sind“,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sagte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Papst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ziskus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Beginn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Karwoche.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„Man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vergisst,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warum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color w:val="404042"/>
          <w:spacing w:val="-9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ist,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gelangt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dazu,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ab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surde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Grausamkeiten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begehen.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sehen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Torheit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Krieges,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Christus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erneut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gekreuzigt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wird.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Ja,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Christus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Müttern,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ungerechten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Tod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Männer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right="1143"/>
        <w:sectPr>
          <w:type w:val="continuous"/>
          <w:pgSz w:w="23820" w:h="16840" w:orient="landscape"/>
          <w:pgMar w:top="160" w:bottom="280" w:left="580" w:right="580"/>
          <w:cols w:num="3" w:equalWidth="off">
            <w:col w:w="9569" w:space="3514"/>
            <w:col w:w="3970" w:space="452"/>
            <w:col w:w="5155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sicht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zeigen,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Unrecht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sichtbar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machen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Chance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geben,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selbst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Gewaltspirale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auszusteigen.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sei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aktive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Konfrontation</w:t>
      </w:r>
      <w:r>
        <w:rPr>
          <w:rFonts w:cs="Times New Roman" w:hAnsi="Times New Roman" w:eastAsia="Times New Roman" w:ascii="Times New Roman"/>
          <w:color w:val="404042"/>
          <w:spacing w:val="1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Unrecht,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begeht,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vernichtet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gedemütigt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wird.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darum,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Anteil</w:t>
      </w:r>
      <w:r>
        <w:rPr>
          <w:rFonts w:cs="Times New Roman" w:hAnsi="Times New Roman" w:eastAsia="Times New Roman" w:ascii="Times New Roman"/>
          <w:color w:val="404042"/>
          <w:spacing w:val="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Konflikt</w:t>
      </w:r>
      <w:r>
        <w:rPr>
          <w:rFonts w:cs="Times New Roman" w:hAnsi="Times New Roman" w:eastAsia="Times New Roman" w:ascii="Times New Roman"/>
          <w:color w:val="404042"/>
          <w:spacing w:val="31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sehen,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Gewalt,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Angst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Verletztheit</w:t>
      </w:r>
      <w:r>
        <w:rPr>
          <w:rFonts w:cs="Times New Roman" w:hAnsi="Times New Roman" w:eastAsia="Times New Roman" w:ascii="Times New Roman"/>
          <w:color w:val="404042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Gegners,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Spirale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Drohung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Demütigung.</w:t>
      </w:r>
      <w:r>
        <w:rPr>
          <w:rFonts w:cs="Times New Roman" w:hAnsi="Times New Roman" w:eastAsia="Times New Roman" w:ascii="Times New Roman"/>
          <w:color w:val="404042"/>
          <w:spacing w:val="1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ihm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genhöhe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begegne,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entdecke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ist.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einfach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sagen,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Böses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Sinn</w:t>
      </w:r>
      <w:r>
        <w:rPr>
          <w:rFonts w:cs="Times New Roman" w:hAnsi="Times New Roman" w:eastAsia="Times New Roman" w:ascii="Times New Roman"/>
          <w:color w:val="404042"/>
          <w:spacing w:val="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nicht.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12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4"/>
          <w:sz w:val="30"/>
          <w:szCs w:val="30"/>
        </w:rPr>
        <w:t>Hochschul-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5" w:lineRule="auto" w:line="250"/>
        <w:ind w:left="973" w:firstLine="167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seelsorger</w:t>
      </w:r>
      <w:r>
        <w:rPr>
          <w:rFonts w:cs="Times New Roman" w:hAnsi="Times New Roman" w:eastAsia="Times New Roman" w:ascii="Times New Roman"/>
          <w:color w:val="00AAAC"/>
          <w:spacing w:val="5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und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Pastoralreferent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5"/>
          <w:sz w:val="30"/>
          <w:szCs w:val="30"/>
        </w:rPr>
        <w:t>i.R.,</w:t>
      </w:r>
      <w:r>
        <w:rPr>
          <w:rFonts w:cs="Times New Roman" w:hAnsi="Times New Roman" w:eastAsia="Times New Roman" w:ascii="Times New Roman"/>
          <w:color w:val="00AAAC"/>
          <w:spacing w:val="3"/>
          <w:w w:val="8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Mitglied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690" w:firstLine="651"/>
      </w:pP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im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30"/>
          <w:szCs w:val="30"/>
        </w:rPr>
        <w:t>Bundesvorstand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und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ehemaliges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Mitglied</w:t>
      </w:r>
      <w:r>
        <w:rPr>
          <w:rFonts w:cs="Times New Roman" w:hAnsi="Times New Roman" w:eastAsia="Times New Roman" w:ascii="Times New Roman"/>
          <w:color w:val="00AAAC"/>
          <w:spacing w:val="62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im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Vorstand</w:t>
      </w:r>
      <w:r>
        <w:rPr>
          <w:rFonts w:cs="Times New Roman" w:hAnsi="Times New Roman" w:eastAsia="Times New Roman" w:ascii="Times New Roman"/>
          <w:color w:val="00AAAC"/>
          <w:spacing w:val="-3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von</w:t>
      </w:r>
      <w:r>
        <w:rPr>
          <w:rFonts w:cs="Times New Roman" w:hAnsi="Times New Roman" w:eastAsia="Times New Roman" w:ascii="Times New Roman"/>
          <w:color w:val="00AAAC"/>
          <w:spacing w:val="-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Rottenburg-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Stuttgart</w:t>
      </w:r>
      <w:r>
        <w:rPr>
          <w:rFonts w:cs="Times New Roman" w:hAnsi="Times New Roman" w:eastAsia="Times New Roman" w:ascii="Times New Roman"/>
          <w:color w:val="00AAAC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setzt</w:t>
      </w:r>
      <w:r>
        <w:rPr>
          <w:rFonts w:cs="Times New Roman" w:hAnsi="Times New Roman" w:eastAsia="Times New Roman" w:ascii="Times New Roman"/>
          <w:color w:val="00AAAC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sich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AAAC"/>
          <w:spacing w:val="-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seinem</w:t>
      </w:r>
      <w:r>
        <w:rPr>
          <w:rFonts w:cs="Times New Roman" w:hAnsi="Times New Roman" w:eastAsia="Times New Roman" w:ascii="Times New Roman"/>
          <w:color w:val="00AAAC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Beitrag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1107" w:hanging="633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vor</w:t>
      </w:r>
      <w:r>
        <w:rPr>
          <w:rFonts w:cs="Times New Roman" w:hAnsi="Times New Roman" w:eastAsia="Times New Roman" w:ascii="Times New Roman"/>
          <w:color w:val="00AAAC"/>
          <w:spacing w:val="-2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dem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Hintergrund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des</w:t>
      </w:r>
      <w:r>
        <w:rPr>
          <w:rFonts w:cs="Times New Roman" w:hAnsi="Times New Roman" w:eastAsia="Times New Roman" w:ascii="Times New Roman"/>
          <w:color w:val="00AAAC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30"/>
          <w:szCs w:val="30"/>
        </w:rPr>
        <w:t>Kriegs</w:t>
      </w:r>
      <w:r>
        <w:rPr>
          <w:rFonts w:cs="Times New Roman" w:hAnsi="Times New Roman" w:eastAsia="Times New Roman" w:ascii="Times New Roman"/>
          <w:color w:val="00AAAC"/>
          <w:spacing w:val="22"/>
          <w:w w:val="9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Ukraine</w:t>
      </w:r>
      <w:r>
        <w:rPr>
          <w:rFonts w:cs="Times New Roman" w:hAnsi="Times New Roman" w:eastAsia="Times New Roman" w:ascii="Times New Roman"/>
          <w:color w:val="00AAAC"/>
          <w:spacing w:val="47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mit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1374" w:hanging="416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Feindesliebe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auseinander.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5"/>
      </w:pPr>
      <w:r>
        <w:pict>
          <v:shape type="#_x0000_t75" style="width:124.328pt;height:112.001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Banksy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„Flower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14"/>
          <w:szCs w:val="14"/>
        </w:rPr>
        <w:t>thrower“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Calibri" w:hAnsi="Calibri" w:eastAsia="Calibri" w:ascii="Calibri"/>
          <w:sz w:val="30"/>
          <w:szCs w:val="30"/>
        </w:rPr>
        <w:jc w:val="left"/>
        <w:spacing w:lineRule="exact" w:line="260"/>
        <w:ind w:left="1900"/>
      </w:pPr>
      <w:r>
        <w:br w:type="column"/>
      </w:r>
      <w:r>
        <w:rPr>
          <w:rFonts w:cs="Calibri" w:hAnsi="Calibri" w:eastAsia="Calibri" w:ascii="Calibri"/>
          <w:b/>
          <w:i/>
          <w:color w:val="404042"/>
          <w:spacing w:val="0"/>
          <w:w w:val="100"/>
          <w:position w:val="2"/>
          <w:sz w:val="30"/>
          <w:szCs w:val="30"/>
        </w:rPr>
        <w:t>Leben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00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bleiben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900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</w:t>
      </w:r>
      <w:r>
        <w:rPr>
          <w:rFonts w:cs="Times New Roman" w:hAnsi="Times New Roman" w:eastAsia="Times New Roman" w:ascii="Times New Roman"/>
          <w:i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sollst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2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900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i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6"/>
          <w:sz w:val="20"/>
          <w:szCs w:val="20"/>
        </w:rPr>
        <w:t>hassen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900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3"/>
          <w:sz w:val="20"/>
          <w:szCs w:val="20"/>
        </w:rPr>
        <w:t>Friede</w:t>
      </w:r>
      <w:r>
        <w:rPr>
          <w:rFonts w:cs="Times New Roman" w:hAnsi="Times New Roman" w:eastAsia="Times New Roman" w:ascii="Times New Roman"/>
          <w:i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Hoffnung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left="1900" w:right="1949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unsere</w:t>
      </w:r>
      <w:r>
        <w:rPr>
          <w:rFonts w:cs="Times New Roman" w:hAnsi="Times New Roman" w:eastAsia="Times New Roman" w:ascii="Times New Roman"/>
          <w:i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Zeit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2"/>
          <w:sz w:val="20"/>
          <w:szCs w:val="20"/>
        </w:rPr>
        <w:t>retten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4"/>
          <w:sz w:val="20"/>
          <w:szCs w:val="20"/>
        </w:rPr>
        <w:t>selbst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00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wollen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2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900"/>
      </w:pPr>
      <w:r>
        <w:pict>
          <v:group style="position:absolute;margin-left:192.256pt;margin-top:-145.665pt;width:314.646pt;height:340.953pt;mso-position-horizontal-relative:page;mso-position-vertical-relative:paragraph;z-index:-1914" coordorigin="3845,-2913" coordsize="6293,6819">
            <v:shape style="position:absolute;left:3845;top:-2913;width:6293;height:6819" coordorigin="3845,-2913" coordsize="6293,6819" path="m3845,3906l10138,3906,10138,-2913,3845,-2913,3845,3906xe" filled="f" stroked="t" strokeweight="1pt" strokecolor="#00AAA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wollen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töten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3"/>
          <w:sz w:val="20"/>
          <w:szCs w:val="20"/>
        </w:rPr>
        <w:t>sterben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left="1900" w:right="1804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Leben!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töten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wollen!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i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Tod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3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2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00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i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3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left="1900" w:right="2249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i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Strom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i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i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Haß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92"/>
          <w:sz w:val="20"/>
          <w:szCs w:val="20"/>
        </w:rPr>
        <w:t>Feind</w:t>
      </w:r>
      <w:r>
        <w:rPr>
          <w:rFonts w:cs="Times New Roman" w:hAnsi="Times New Roman" w:eastAsia="Times New Roman" w:ascii="Times New Roman"/>
          <w:i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Tod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00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sondern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Tod</w:t>
      </w:r>
      <w:r>
        <w:rPr>
          <w:rFonts w:cs="Times New Roman" w:hAnsi="Times New Roman" w:eastAsia="Times New Roman" w:ascii="Times New Roman"/>
          <w:i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i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20"/>
          <w:szCs w:val="20"/>
        </w:rPr>
        <w:t>Feind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900"/>
      </w:pPr>
      <w:r>
        <w:rPr>
          <w:rFonts w:cs="Times New Roman" w:hAnsi="Times New Roman" w:eastAsia="Times New Roman" w:ascii="Times New Roman"/>
          <w:i/>
          <w:color w:val="404042"/>
          <w:spacing w:val="0"/>
          <w:w w:val="92"/>
          <w:sz w:val="16"/>
          <w:szCs w:val="16"/>
        </w:rPr>
        <w:t>Erich</w:t>
      </w:r>
      <w:r>
        <w:rPr>
          <w:rFonts w:cs="Times New Roman" w:hAnsi="Times New Roman" w:eastAsia="Times New Roman" w:ascii="Times New Roman"/>
          <w:i/>
          <w:color w:val="404042"/>
          <w:spacing w:val="-1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16"/>
          <w:szCs w:val="16"/>
        </w:rPr>
        <w:t>Fried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right="3573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Leben</w:t>
      </w:r>
      <w:r>
        <w:rPr>
          <w:rFonts w:cs="Calibri" w:hAnsi="Calibri" w:eastAsia="Calibri" w:ascii="Calibri"/>
          <w:b/>
          <w:color w:val="00AAAC"/>
          <w:spacing w:val="-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5"/>
          <w:sz w:val="22"/>
          <w:szCs w:val="22"/>
        </w:rPr>
        <w:t>ohne</w:t>
      </w:r>
      <w:r>
        <w:rPr>
          <w:rFonts w:cs="Calibri" w:hAnsi="Calibri" w:eastAsia="Calibri" w:ascii="Calibri"/>
          <w:b/>
          <w:color w:val="00AAAC"/>
          <w:spacing w:val="-3"/>
          <w:w w:val="95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5"/>
          <w:sz w:val="22"/>
          <w:szCs w:val="22"/>
        </w:rPr>
        <w:t>Gewalt:</w:t>
      </w:r>
      <w:r>
        <w:rPr>
          <w:rFonts w:cs="Calibri" w:hAnsi="Calibri" w:eastAsia="Calibri" w:ascii="Calibri"/>
          <w:b/>
          <w:color w:val="00AAAC"/>
          <w:spacing w:val="16"/>
          <w:w w:val="95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Lk</w:t>
      </w:r>
      <w:r>
        <w:rPr>
          <w:rFonts w:cs="Calibri" w:hAnsi="Calibri" w:eastAsia="Calibri" w:ascii="Calibri"/>
          <w:b/>
          <w:color w:val="00AAAC"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9"/>
          <w:sz w:val="22"/>
          <w:szCs w:val="22"/>
        </w:rPr>
        <w:t>6,27-38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Angriffskrieg</w:t>
      </w:r>
      <w:r>
        <w:rPr>
          <w:rFonts w:cs="Times New Roman" w:hAnsi="Times New Roman" w:eastAsia="Times New Roman" w:ascii="Times New Roman"/>
          <w:color w:val="404042"/>
          <w:spacing w:val="-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scheinen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jene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gesetzt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haben,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sagen,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braucht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Entspannung,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Vertrauen,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kollektive</w:t>
      </w:r>
      <w:r>
        <w:rPr>
          <w:rFonts w:cs="Times New Roman" w:hAnsi="Times New Roman" w:eastAsia="Times New Roman" w:ascii="Times New Roman"/>
          <w:color w:val="404042"/>
          <w:spacing w:val="2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Sicherheit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Abrüstung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eingesetzt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hat,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steht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Druck</w:t>
      </w:r>
      <w:r>
        <w:rPr>
          <w:rFonts w:cs="Times New Roman" w:hAnsi="Times New Roman" w:eastAsia="Times New Roman" w:ascii="Times New Roman"/>
          <w:color w:val="404042"/>
          <w:spacing w:val="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Medien,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öffentlich</w:t>
      </w:r>
      <w:r>
        <w:rPr>
          <w:rFonts w:cs="Times New Roman" w:hAnsi="Times New Roman" w:eastAsia="Times New Roman" w:ascii="Times New Roman"/>
          <w:color w:val="404042"/>
          <w:spacing w:val="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Irrtümer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bekennen.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Kaum</w:t>
      </w:r>
      <w:r>
        <w:rPr>
          <w:rFonts w:cs="Times New Roman" w:hAnsi="Times New Roman" w:eastAsia="Times New Roman" w:ascii="Times New Roman"/>
          <w:color w:val="404042"/>
          <w:spacing w:val="1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sechs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Monate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Scheitern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20jährigen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„Krieges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Terror“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Afghanistan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vergessen,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Kriege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Irak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Libyen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Chaos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Milizen</w:t>
      </w:r>
      <w:r>
        <w:rPr>
          <w:rFonts w:cs="Times New Roman" w:hAnsi="Times New Roman" w:eastAsia="Times New Roman" w:ascii="Times New Roman"/>
          <w:color w:val="404042"/>
          <w:spacing w:val="1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führten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such,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schaffen.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sorgt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z.B.</w:t>
      </w:r>
      <w:r>
        <w:rPr>
          <w:rFonts w:cs="Times New Roman" w:hAnsi="Times New Roman" w:eastAsia="Times New Roman" w:ascii="Times New Roman"/>
          <w:color w:val="404042"/>
          <w:spacing w:val="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„Spiegel“,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schnell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genug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bereit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sind,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Venus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Mars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umzusiedeln,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Planeten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Liebe,</w:t>
      </w:r>
      <w:r>
        <w:rPr>
          <w:rFonts w:cs="Times New Roman" w:hAnsi="Times New Roman" w:eastAsia="Times New Roman" w:ascii="Times New Roman"/>
          <w:color w:val="404042"/>
          <w:spacing w:val="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Achtsamkeit,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Empfindsamkeit,</w:t>
      </w:r>
      <w:r>
        <w:rPr>
          <w:rFonts w:cs="Times New Roman" w:hAnsi="Times New Roman" w:eastAsia="Times New Roman" w:ascii="Times New Roman"/>
          <w:color w:val="404042"/>
          <w:spacing w:val="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Inklusion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Planeten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römischen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Kriegsgottes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Mars.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werden,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Bild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bleiben,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Kriegsgott</w:t>
      </w:r>
      <w:r>
        <w:rPr>
          <w:rFonts w:cs="Times New Roman" w:hAnsi="Times New Roman" w:eastAsia="Times New Roman" w:ascii="Times New Roman"/>
          <w:color w:val="404042"/>
          <w:spacing w:val="3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100</w:t>
      </w:r>
      <w:r>
        <w:rPr>
          <w:rFonts w:cs="Times New Roman" w:hAnsi="Times New Roman" w:eastAsia="Times New Roman" w:ascii="Times New Roman"/>
          <w:color w:val="404042"/>
          <w:spacing w:val="-1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Milliarden</w:t>
      </w:r>
      <w:r>
        <w:rPr>
          <w:rFonts w:cs="Times New Roman" w:hAnsi="Times New Roman" w:eastAsia="Times New Roman" w:ascii="Times New Roman"/>
          <w:color w:val="404042"/>
          <w:spacing w:val="2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Euro</w:t>
      </w:r>
      <w:r>
        <w:rPr>
          <w:rFonts w:cs="Times New Roman" w:hAnsi="Times New Roman" w:eastAsia="Times New Roman" w:ascii="Times New Roman"/>
          <w:color w:val="404042"/>
          <w:spacing w:val="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zusätzlich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Rüstung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geopfert,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atomwaffenfähige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Kampfbomber,</w:t>
      </w:r>
      <w:r>
        <w:rPr>
          <w:rFonts w:cs="Times New Roman" w:hAnsi="Times New Roman" w:eastAsia="Times New Roman" w:ascii="Times New Roman"/>
          <w:color w:val="404042"/>
          <w:spacing w:val="1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Killerdrohnen</w:t>
      </w:r>
      <w:r>
        <w:rPr>
          <w:rFonts w:cs="Times New Roman" w:hAnsi="Times New Roman" w:eastAsia="Times New Roman" w:ascii="Times New Roman"/>
          <w:color w:val="404042"/>
          <w:spacing w:val="3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Raketen.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gierung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Kürzung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Entwicklungs-</w:t>
      </w:r>
      <w:r>
        <w:rPr>
          <w:rFonts w:cs="Times New Roman" w:hAnsi="Times New Roman" w:eastAsia="Times New Roman" w:ascii="Times New Roman"/>
          <w:color w:val="404042"/>
          <w:spacing w:val="-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Katastrophenhilfe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1,6</w:t>
      </w:r>
      <w:r>
        <w:rPr>
          <w:rFonts w:cs="Times New Roman" w:hAnsi="Times New Roman" w:eastAsia="Times New Roman" w:ascii="Times New Roman"/>
          <w:color w:val="404042"/>
          <w:spacing w:val="1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Kinder</w:t>
      </w:r>
      <w:r>
        <w:rPr>
          <w:rFonts w:cs="Times New Roman" w:hAnsi="Times New Roman" w:eastAsia="Times New Roman" w:ascii="Times New Roman"/>
          <w:color w:val="404042"/>
          <w:spacing w:val="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weinen,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nochmals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Kreuz</w:t>
      </w:r>
      <w:r>
        <w:rPr>
          <w:rFonts w:cs="Times New Roman" w:hAnsi="Times New Roman" w:eastAsia="Times New Roman" w:ascii="Times New Roman"/>
          <w:color w:val="404042"/>
          <w:spacing w:val="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genagelt.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gekreuzigt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Flüchtlingen,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Kindern</w:t>
      </w:r>
      <w:r>
        <w:rPr>
          <w:rFonts w:cs="Times New Roman" w:hAnsi="Times New Roman" w:eastAsia="Times New Roman" w:ascii="Times New Roman"/>
          <w:color w:val="404042"/>
          <w:spacing w:val="1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Arm</w:t>
      </w:r>
      <w:r>
        <w:rPr>
          <w:rFonts w:cs="Times New Roman" w:hAnsi="Times New Roman" w:eastAsia="Times New Roman" w:ascii="Times New Roman"/>
          <w:color w:val="404042"/>
          <w:spacing w:val="16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Bomben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fliehen.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gekreuzigt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alten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Menschen,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zurückge-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lassen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einsam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sterben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müssen,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Menschen,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Zukunft</w:t>
      </w:r>
      <w:r>
        <w:rPr>
          <w:rFonts w:cs="Times New Roman" w:hAnsi="Times New Roman" w:eastAsia="Times New Roman" w:ascii="Times New Roman"/>
          <w:color w:val="404042"/>
          <w:spacing w:val="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beraubt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werden,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Soldaten,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ausgesandt</w:t>
      </w:r>
      <w:r>
        <w:rPr>
          <w:rFonts w:cs="Times New Roman" w:hAnsi="Times New Roman" w:eastAsia="Times New Roman" w:ascii="Times New Roman"/>
          <w:color w:val="40404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werden,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Geschwister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töten…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Angesichts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serer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gewalttätigen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verletzten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müde,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wiederholen: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Vater,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vergib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ihnen,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wissen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nicht,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tun.“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zeigen,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wohin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Politik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Ethos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Feindesliebe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Gewaltlosigkeit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führt,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Grau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samkeiten,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Kriegsverbrechen,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entfesselten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Hass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Feindbilder,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Militärlogik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Mir</w:t>
      </w:r>
      <w:r>
        <w:rPr>
          <w:rFonts w:cs="Times New Roman" w:hAnsi="Times New Roman" w:eastAsia="Times New Roman" w:ascii="Times New Roman"/>
          <w:color w:val="404042"/>
          <w:spacing w:val="-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kommt</w:t>
      </w:r>
      <w:r>
        <w:rPr>
          <w:rFonts w:cs="Times New Roman" w:hAnsi="Times New Roman" w:eastAsia="Times New Roman" w:ascii="Times New Roman"/>
          <w:color w:val="404042"/>
          <w:spacing w:val="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Gedicht</w:t>
      </w:r>
      <w:r>
        <w:rPr>
          <w:rFonts w:cs="Times New Roman" w:hAnsi="Times New Roman" w:eastAsia="Times New Roman" w:ascii="Times New Roman"/>
          <w:color w:val="404042"/>
          <w:spacing w:val="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Erich</w:t>
      </w:r>
      <w:r>
        <w:rPr>
          <w:rFonts w:cs="Times New Roman" w:hAnsi="Times New Roman" w:eastAsia="Times New Roman" w:ascii="Times New Roman"/>
          <w:color w:val="404042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Kästners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1930</w:t>
      </w:r>
      <w:r>
        <w:rPr>
          <w:rFonts w:cs="Times New Roman" w:hAnsi="Times New Roman" w:eastAsia="Times New Roman" w:ascii="Times New Roman"/>
          <w:color w:val="404042"/>
          <w:spacing w:val="-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„Dem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Revolutionär</w:t>
      </w:r>
      <w:r>
        <w:rPr>
          <w:rFonts w:cs="Times New Roman" w:hAnsi="Times New Roman" w:eastAsia="Times New Roman" w:ascii="Times New Roman"/>
          <w:color w:val="404042"/>
          <w:spacing w:val="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Jesus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Geburts-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tag“,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endet: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gescheit.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wenigsten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tenheit,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trotz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allem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Händefalten.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color w:val="404042"/>
          <w:spacing w:val="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hattest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vergeblich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lieb.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starbst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umsonst.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alles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blieb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beim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Alten.“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pict>
          <v:group style="position:absolute;margin-left:904.502pt;margin-top:107.086pt;width:100.28pt;height:118.989pt;mso-position-horizontal-relative:page;mso-position-vertical-relative:paragraph;z-index:-1915" coordorigin="18090,2142" coordsize="2006,2380">
            <v:shape type="#_x0000_t75" style="position:absolute;left:18095;top:2147;width:1996;height:2370">
              <v:imagedata o:title="" r:id="rId38"/>
            </v:shape>
            <v:shape style="position:absolute;left:18095;top:2147;width:1996;height:2370" coordorigin="18095,2147" coordsize="1996,2370" path="m18095,4517l20091,4517,20091,2147,18095,2147,18095,4517xe" filled="f" stroked="t" strokeweight="0.5pt" strokecolor="#DCDDD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erinnere,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Geist</w:t>
      </w:r>
      <w:r>
        <w:rPr>
          <w:rFonts w:cs="Times New Roman" w:hAnsi="Times New Roman" w:eastAsia="Times New Roman" w:ascii="Times New Roman"/>
          <w:color w:val="404042"/>
          <w:spacing w:val="1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Bergpredigt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Konflik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verwandelt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wurden: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Mahatma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Gandhi</w:t>
      </w:r>
      <w:r>
        <w:rPr>
          <w:rFonts w:cs="Times New Roman" w:hAnsi="Times New Roman" w:eastAsia="Times New Roman" w:ascii="Times New Roman"/>
          <w:color w:val="404042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Indi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ohne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Kolonialismus</w:t>
      </w:r>
      <w:r>
        <w:rPr>
          <w:rFonts w:cs="Times New Roman" w:hAnsi="Times New Roman" w:eastAsia="Times New Roman" w:ascii="Times New Roman"/>
          <w:color w:val="404042"/>
          <w:spacing w:val="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geführt,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Martin</w:t>
      </w:r>
      <w:r>
        <w:rPr>
          <w:rFonts w:cs="Times New Roman" w:hAnsi="Times New Roman" w:eastAsia="Times New Roman" w:ascii="Times New Roman"/>
          <w:color w:val="404042"/>
          <w:spacing w:val="4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Luther</w:t>
      </w:r>
      <w:r>
        <w:rPr>
          <w:rFonts w:cs="Times New Roman" w:hAnsi="Times New Roman" w:eastAsia="Times New Roman" w:ascii="Times New Roman"/>
          <w:color w:val="404042"/>
          <w:spacing w:val="2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King</w:t>
      </w:r>
      <w:r>
        <w:rPr>
          <w:rFonts w:cs="Times New Roman" w:hAnsi="Times New Roman" w:eastAsia="Times New Roman" w:ascii="Times New Roman"/>
          <w:color w:val="404042"/>
          <w:spacing w:val="-1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Rassentrennung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USA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überwunden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Nelson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Mandela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Apartheid</w:t>
      </w:r>
      <w:r>
        <w:rPr>
          <w:rFonts w:cs="Times New Roman" w:hAnsi="Times New Roman" w:eastAsia="Times New Roman" w:ascii="Times New Roman"/>
          <w:color w:val="404042"/>
          <w:spacing w:val="-1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Südafrika.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erinnere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Erbfeinden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Frankreich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Deutschland,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Entspannungspolitik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Staaten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Osteuropas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friedliche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Revolution</w:t>
      </w:r>
      <w:r>
        <w:rPr>
          <w:rFonts w:cs="Times New Roman" w:hAnsi="Times New Roman" w:eastAsia="Times New Roman" w:ascii="Times New Roman"/>
          <w:color w:val="404042"/>
          <w:spacing w:val="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6"/>
          <w:sz w:val="20"/>
          <w:szCs w:val="20"/>
        </w:rPr>
        <w:t>DDR</w:t>
      </w:r>
      <w:r>
        <w:rPr>
          <w:rFonts w:cs="Times New Roman" w:hAnsi="Times New Roman" w:eastAsia="Times New Roman" w:ascii="Times New Roman"/>
          <w:color w:val="404042"/>
          <w:spacing w:val="6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6"/>
          <w:sz w:val="20"/>
          <w:szCs w:val="20"/>
        </w:rPr>
        <w:t>1989</w:t>
      </w:r>
      <w:r>
        <w:rPr>
          <w:rFonts w:cs="Times New Roman" w:hAnsi="Times New Roman" w:eastAsia="Times New Roman" w:ascii="Times New Roman"/>
          <w:color w:val="404042"/>
          <w:spacing w:val="22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Ruf</w:t>
      </w:r>
      <w:r>
        <w:rPr>
          <w:rFonts w:cs="Times New Roman" w:hAnsi="Times New Roman" w:eastAsia="Times New Roman" w:ascii="Times New Roman"/>
          <w:color w:val="404042"/>
          <w:spacing w:val="-1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„Keine</w:t>
      </w:r>
      <w:r>
        <w:rPr>
          <w:rFonts w:cs="Times New Roman" w:hAnsi="Times New Roman" w:eastAsia="Times New Roman" w:ascii="Times New Roman"/>
          <w:color w:val="404042"/>
          <w:spacing w:val="1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Gewalt“.</w:t>
      </w:r>
      <w:r>
        <w:rPr>
          <w:rFonts w:cs="Times New Roman" w:hAnsi="Times New Roman" w:eastAsia="Times New Roman" w:ascii="Times New Roman"/>
          <w:color w:val="404042"/>
          <w:spacing w:val="3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Organisation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Sicherheit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Zusammenarbeit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gemeinsames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Sicherheitssystem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geschaffen,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gab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Abrüstungsvereinbarungen.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Krieg,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Spaltung,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Misstrauen,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Expansion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Einflussbereichen,</w:t>
      </w:r>
      <w:r>
        <w:rPr>
          <w:rFonts w:cs="Times New Roman" w:hAnsi="Times New Roman" w:eastAsia="Times New Roman" w:ascii="Times New Roman"/>
          <w:color w:val="404042"/>
          <w:spacing w:val="-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Strafaktionen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Feindbilder.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Feindesliebe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meint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nicht,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hinzunehmen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widerstandslos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erdulden.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darum,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klüger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Feinde,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darum,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aktiv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Teufelskreis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durchbrechen,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1143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entdecken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meiner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Verletzlichkeit,</w:t>
      </w:r>
      <w:r>
        <w:rPr>
          <w:rFonts w:cs="Times New Roman" w:hAnsi="Times New Roman" w:eastAsia="Times New Roman" w:ascii="Times New Roman"/>
          <w:color w:val="404042"/>
          <w:spacing w:val="1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meiner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Wut,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Bedürfnis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Anerkennung.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mir</w:t>
      </w:r>
      <w:r>
        <w:rPr>
          <w:rFonts w:cs="Times New Roman" w:hAnsi="Times New Roman" w:eastAsia="Times New Roman" w:ascii="Times New Roman"/>
          <w:color w:val="404042"/>
          <w:spacing w:val="-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Spiegel.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anwende,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stelle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handle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Kreislauf</w:t>
      </w:r>
      <w:r>
        <w:rPr>
          <w:rFonts w:cs="Times New Roman" w:hAnsi="Times New Roman" w:eastAsia="Times New Roman" w:ascii="Times New Roman"/>
          <w:color w:val="404042"/>
          <w:spacing w:val="1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Rache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Vergeltung.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Opfer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Krieges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Wahrheit,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es.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verschleiert,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Wirtschaftsinteressen,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Verteilungswettkämpfe,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Energiereserven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Rohstoffe.</w:t>
      </w:r>
      <w:r>
        <w:rPr>
          <w:rFonts w:cs="Times New Roman" w:hAnsi="Times New Roman" w:eastAsia="Times New Roman" w:ascii="Times New Roman"/>
          <w:color w:val="404042"/>
          <w:spacing w:val="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gibt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Profiteure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Waffen,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Rüstung,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Spannungen,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Feindbildern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Kriegen.</w:t>
      </w:r>
      <w:r>
        <w:rPr>
          <w:rFonts w:cs="Times New Roman" w:hAnsi="Times New Roman" w:eastAsia="Times New Roman" w:ascii="Times New Roman"/>
          <w:color w:val="404042"/>
          <w:spacing w:val="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dienen,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bedeutet,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zudecken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mitzumachen.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114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israelische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Friedensaktivist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right="1147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Freund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Reuven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Moskovitz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hatte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formuliert: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114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„Ein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Held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der,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Feind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macht.“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Jesus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lädt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ein,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Kraft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trauen</w:t>
      </w:r>
      <w:r>
        <w:rPr>
          <w:rFonts w:cs="Times New Roman" w:hAnsi="Times New Roman" w:eastAsia="Times New Roman" w:ascii="Times New Roman"/>
          <w:color w:val="40404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Beziehung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Gott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schöpfen: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„Seid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barmherzig,</w:t>
      </w:r>
      <w:r>
        <w:rPr>
          <w:rFonts w:cs="Times New Roman" w:hAnsi="Times New Roman" w:eastAsia="Times New Roman" w:ascii="Times New Roman"/>
          <w:color w:val="404042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Vater</w:t>
      </w:r>
      <w:r>
        <w:rPr>
          <w:rFonts w:cs="Times New Roman" w:hAnsi="Times New Roman" w:eastAsia="Times New Roman" w:ascii="Times New Roman"/>
          <w:color w:val="404042"/>
          <w:spacing w:val="-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barmherzig</w:t>
      </w:r>
      <w:r>
        <w:rPr>
          <w:rFonts w:cs="Times New Roman" w:hAnsi="Times New Roman" w:eastAsia="Times New Roman" w:ascii="Times New Roman"/>
          <w:color w:val="404042"/>
          <w:spacing w:val="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ist!“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geht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darum,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Geschenk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weiterzugeben,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Vertrauens,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Wohlwollens,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Zuwen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dung.</w:t>
      </w:r>
      <w:r>
        <w:rPr>
          <w:rFonts w:cs="Times New Roman" w:hAnsi="Times New Roman" w:eastAsia="Times New Roman" w:ascii="Times New Roman"/>
          <w:color w:val="404042"/>
          <w:spacing w:val="-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Gewaltlosigkeit</w:t>
      </w:r>
      <w:r>
        <w:rPr>
          <w:rFonts w:cs="Times New Roman" w:hAnsi="Times New Roman" w:eastAsia="Times New Roman" w:ascii="Times New Roman"/>
          <w:color w:val="404042"/>
          <w:spacing w:val="-1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Garantie,</w:t>
      </w:r>
      <w:r>
        <w:rPr>
          <w:rFonts w:cs="Times New Roman" w:hAnsi="Times New Roman" w:eastAsia="Times New Roman" w:ascii="Times New Roman"/>
          <w:color w:val="404042"/>
          <w:spacing w:val="-13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selbst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-1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erleidet,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zeigt</w:t>
      </w:r>
      <w:r>
        <w:rPr>
          <w:rFonts w:cs="Times New Roman" w:hAnsi="Times New Roman" w:eastAsia="Times New Roman" w:ascii="Times New Roman"/>
          <w:color w:val="404042"/>
          <w:spacing w:val="-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Schick-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sal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Jesu.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Realismus</w:t>
      </w:r>
      <w:r>
        <w:rPr>
          <w:rFonts w:cs="Times New Roman" w:hAnsi="Times New Roman" w:eastAsia="Times New Roman" w:ascii="Times New Roman"/>
          <w:color w:val="404042"/>
          <w:spacing w:val="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liegt</w:t>
      </w:r>
      <w:r>
        <w:rPr>
          <w:rFonts w:cs="Times New Roman" w:hAnsi="Times New Roman" w:eastAsia="Times New Roman" w:ascii="Times New Roman"/>
          <w:color w:val="404042"/>
          <w:spacing w:val="-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tiefen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Skepsis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gegenüber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Glauben,</w:t>
      </w:r>
      <w:r>
        <w:rPr>
          <w:rFonts w:cs="Times New Roman" w:hAnsi="Times New Roman" w:eastAsia="Times New Roman" w:ascii="Times New Roman"/>
          <w:color w:val="404042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Böses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gut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gemeintes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Bö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ses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überwinden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lässt.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4050"/>
      </w:pP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Odilo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Metzler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right="4378"/>
        <w:sectPr>
          <w:type w:val="continuous"/>
          <w:pgSz w:w="23820" w:h="16840" w:orient="landscape"/>
          <w:pgMar w:top="160" w:bottom="280" w:left="580" w:right="580"/>
          <w:cols w:num="4" w:equalWidth="off">
            <w:col w:w="2992" w:space="283"/>
            <w:col w:w="6294" w:space="3514"/>
            <w:col w:w="3970" w:space="452"/>
            <w:col w:w="5155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90"/>
          <w:sz w:val="14"/>
          <w:szCs w:val="14"/>
        </w:rPr>
        <w:t>Odilo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Metzler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23820" w:h="16840" w:orient="landscape"/>
          <w:pgMar w:top="160" w:bottom="280" w:left="580" w:right="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0"/>
        <w:ind w:left="100" w:right="-65"/>
      </w:pPr>
      <w:r>
        <w:pict>
          <v:group style="position:absolute;margin-left:0pt;margin-top:76.4605pt;width:65.2603pt;height:45.6022pt;mso-position-horizontal-relative:page;mso-position-vertical-relative:page;z-index:-1916" coordorigin="0,1529" coordsize="1305,912">
            <v:shape style="position:absolute;left:0;top:1529;width:1305;height:912" coordorigin="0,1529" coordsize="1305,912" path="m587,1978l617,1967,640,1960,658,1954,673,1950,686,1947,691,1946,712,1947,731,1953,735,1955,747,1965,759,1980,776,1997,786,2006,797,2017,809,2027,824,2038,842,2050,865,2060,894,2071,914,2077,934,2081,955,2085,976,2088,997,2090,1018,2091,1039,2092,1060,2091,1081,2091,1101,2090,1120,2088,1139,2086,1157,2083,1174,2080,1215,2070,1237,2064,1256,2057,1272,2050,1296,2036,1303,2029,1291,2025,1283,2022,1258,2017,1249,2015,1235,2013,1216,2009,1195,2005,1171,2001,1146,1996,1121,1991,1097,1987,1075,1983,1057,1980,1043,1978,1027,1976,1010,1973,992,1970,971,1968,950,1965,929,1962,907,1959,885,1957,864,1955,843,1954,823,1953,816,1953,787,1953,771,1952,762,1951,750,1949,740,1946,728,1940,729,1935,745,1930,760,1927,761,1927,778,1923,800,1918,803,1917,818,1914,834,1911,853,1907,874,1903,900,1897,904,1896,926,1891,947,1887,966,1883,985,1879,1004,1876,1022,1872,1041,1868,1043,1868,1063,1864,1084,1860,1104,1855,1124,1849,1143,1844,1161,1838,1177,1831,1204,1820,1227,1808,1246,1797,1261,1787,1277,1777,1293,1763,1305,1748,1305,1742,1288,1739,1265,1736,1243,1733,1225,1732,1193,1732,1174,1732,1154,1733,1133,1734,1111,1735,1089,1737,1067,1739,1046,1742,1027,1745,1007,1749,986,1753,965,1759,945,1765,925,1773,908,1781,892,1790,873,1805,857,1821,841,1839,826,1859,811,1876,798,1891,788,1901,783,1905,765,1910,745,1915,734,1918,718,1921,700,1925,682,1930,663,1934,642,1940,622,1946,601,1953,580,1961,556,1971,538,1979,522,1988,505,1997,493,2004,472,2016,457,2025,452,2028,443,2034,446,2029,450,2025,462,2011,469,2002,478,1992,491,1981,505,1968,522,1955,539,1942,558,1928,576,1914,593,1901,605,1892,617,1883,630,1873,645,1863,661,1851,678,1838,696,1824,715,1807,730,1795,743,1782,756,1768,770,1753,784,1737,797,1721,810,1704,823,1687,834,1669,845,1652,855,1634,868,1607,876,1586,883,1565,889,1548,893,1538,895,1533,893,1529,888,1531,876,1538,860,1547,841,1558,821,1570,802,1581,789,1587,776,1594,762,1601,746,1610,729,1621,712,1632,694,1645,676,1658,658,1672,642,1688,626,1704,611,1722,599,1740,587,1759,575,1779,563,1801,552,1822,541,1843,531,1863,522,1882,514,1899,507,1913,501,1925,497,1932,489,1948,480,1963,470,1980,458,1997,445,2015,436,2025,422,2040,408,2051,391,2062,386,2065,374,2074,359,2085,342,2097,324,2110,306,2124,289,2137,272,2150,259,2160,247,2171,230,2185,213,2200,205,2207,185,2225,178,2228,179,2224,185,2212,197,2196,210,2176,215,2169,222,2158,232,2144,243,2127,255,2109,269,2089,283,2068,297,2047,310,2026,323,2006,335,1987,346,1971,354,1957,365,1939,374,1922,383,1904,393,1884,404,1864,414,1843,424,1822,433,1802,442,1782,450,1765,456,1749,467,1715,472,1695,476,1676,479,1660,480,1650,471,1652,456,1664,451,1668,430,1685,416,1696,400,1709,383,1724,365,1740,347,1757,329,1775,312,1793,297,1811,283,1829,264,1860,253,1880,243,1900,233,1921,224,1941,216,1962,208,1982,201,2002,196,2020,191,2038,188,2054,185,2075,186,2104,189,2127,192,2145,194,2160,193,2172,187,2186,179,2204,168,2223,156,2243,142,2259,137,2265,119,2282,101,2298,85,2314,69,2330,55,2345,41,2359,28,2372,17,2385,6,2396,0,2403,0,2441,3,2437,14,2424,24,2411,34,2399,44,2388,54,2377,69,2360,83,2346,98,2332,112,2320,135,2302,152,2292,171,2283,190,2275,210,2269,232,2264,252,2261,270,2261,288,2265,300,2270,315,2277,328,2286,343,2296,359,2307,379,2320,400,2332,420,2344,439,2354,457,2362,475,2370,492,2376,510,2381,529,2385,549,2389,569,2393,601,2397,620,2400,641,2402,662,2404,685,2406,708,2406,733,2406,765,2405,788,2403,810,2401,829,2398,848,2391,861,2383,860,2374,837,2363,800,2349,779,2341,765,2336,749,2330,731,2323,712,2314,692,2306,672,2297,651,2287,632,2279,619,2272,598,2263,580,2256,562,2251,544,2246,526,2243,506,2239,484,2236,460,2232,437,2231,415,2230,393,2229,373,2230,353,2230,336,2231,321,2231,300,2234,277,2238,254,2243,233,2248,216,2253,185,2263,175,2264,176,2262,183,2255,188,2250,192,2248,197,2243,210,2231,224,2218,240,2204,258,2189,272,2176,286,2164,300,2153,317,2140,335,2127,352,2116,369,2105,385,2096,397,2089,415,2082,434,2078,454,2077,474,2078,487,2080,506,2083,525,2091,545,2106,555,2118,566,2132,579,2147,595,2163,614,2178,632,2189,648,2198,664,2206,680,2213,697,2220,715,2226,735,2231,758,2236,782,2240,807,2243,830,2244,854,2244,878,2242,901,2239,924,2235,946,2231,966,2227,984,2223,1012,2215,1041,2203,1057,2195,1065,2188,1060,2183,1048,2179,1030,2173,1009,2166,986,2159,965,2152,956,2149,946,2145,932,2141,917,2135,900,2129,881,2123,860,2116,837,2109,813,2103,787,2097,756,2091,735,2088,712,2085,688,2082,664,2080,639,2077,615,2075,592,2074,569,2072,549,2071,530,2070,514,2069,491,2068,488,2068,474,2067,467,2066,454,2066,441,2065,437,2060,439,2058,446,2053,459,2044,469,2039,483,2031,500,2022,519,2012,532,2004,553,1994,569,1986,587,1978xe" filled="t" fillcolor="#00AAA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18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0"/>
        <w:sectPr>
          <w:type w:val="continuous"/>
          <w:pgSz w:w="23820" w:h="16840" w:orient="landscape"/>
          <w:pgMar w:top="160" w:bottom="280" w:left="580" w:right="580"/>
          <w:cols w:num="2" w:equalWidth="off">
            <w:col w:w="10773" w:space="1105"/>
            <w:col w:w="107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9589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position w:val="1"/>
          <w:sz w:val="30"/>
          <w:szCs w:val="30"/>
        </w:rPr>
        <w:t>19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40"/>
        <w:ind w:left="1177"/>
      </w:pPr>
      <w:r>
        <w:rPr>
          <w:rFonts w:cs="Calibri" w:hAnsi="Calibri" w:eastAsia="Calibri" w:ascii="Calibri"/>
          <w:b/>
          <w:color w:val="AC1D3F"/>
          <w:spacing w:val="0"/>
          <w:w w:val="100"/>
          <w:position w:val="-1"/>
          <w:sz w:val="68"/>
          <w:szCs w:val="68"/>
        </w:rPr>
        <w:t>Musik</w:t>
      </w:r>
      <w:r>
        <w:rPr>
          <w:rFonts w:cs="Calibri" w:hAnsi="Calibri" w:eastAsia="Calibri" w:ascii="Calibri"/>
          <w:b/>
          <w:color w:val="AC1D3F"/>
          <w:spacing w:val="-3"/>
          <w:w w:val="100"/>
          <w:position w:val="-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92"/>
          <w:position w:val="-1"/>
          <w:sz w:val="68"/>
          <w:szCs w:val="68"/>
        </w:rPr>
        <w:t>für</w:t>
      </w:r>
      <w:r>
        <w:rPr>
          <w:rFonts w:cs="Calibri" w:hAnsi="Calibri" w:eastAsia="Calibri" w:ascii="Calibri"/>
          <w:b/>
          <w:color w:val="AC1D3F"/>
          <w:spacing w:val="9"/>
          <w:w w:val="92"/>
          <w:position w:val="-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1"/>
          <w:sz w:val="68"/>
          <w:szCs w:val="68"/>
        </w:rPr>
        <w:t>den</w:t>
      </w:r>
      <w:r>
        <w:rPr>
          <w:rFonts w:cs="Calibri" w:hAnsi="Calibri" w:eastAsia="Calibri" w:ascii="Calibri"/>
          <w:b/>
          <w:color w:val="AC1D3F"/>
          <w:spacing w:val="-57"/>
          <w:w w:val="100"/>
          <w:position w:val="-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1"/>
          <w:sz w:val="68"/>
          <w:szCs w:val="68"/>
        </w:rPr>
        <w:t>Frieden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283" w:footer="0" w:top="580" w:bottom="0" w:left="580" w:right="580"/>
          <w:headerReference w:type="default" r:id="rId39"/>
          <w:pgSz w:w="23820" w:h="16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707" w:firstLine="400"/>
      </w:pP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2018</w:t>
      </w:r>
      <w:r>
        <w:rPr>
          <w:rFonts w:cs="Times New Roman" w:hAnsi="Times New Roman" w:eastAsia="Times New Roman" w:ascii="Times New Roman"/>
          <w:color w:val="00AAAC"/>
          <w:spacing w:val="1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gründeten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Musikpädagoge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Thomas</w:t>
      </w:r>
      <w:r>
        <w:rPr>
          <w:rFonts w:cs="Times New Roman" w:hAnsi="Times New Roman" w:eastAsia="Times New Roman" w:ascii="Times New Roman"/>
          <w:color w:val="00AAAC"/>
          <w:spacing w:val="-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Vogt</w:t>
      </w:r>
      <w:r>
        <w:rPr>
          <w:rFonts w:cs="Times New Roman" w:hAnsi="Times New Roman" w:eastAsia="Times New Roman" w:ascii="Times New Roman"/>
          <w:color w:val="00AAAC"/>
          <w:spacing w:val="-1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und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Musikerin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4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Ulrike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Vogt</w:t>
      </w:r>
      <w:r>
        <w:rPr>
          <w:rFonts w:cs="Times New Roman" w:hAnsi="Times New Roman" w:eastAsia="Times New Roman" w:ascii="Times New Roman"/>
          <w:color w:val="00AAAC"/>
          <w:spacing w:val="-1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aus</w:t>
      </w:r>
      <w:r>
        <w:rPr>
          <w:rFonts w:cs="Times New Roman" w:hAnsi="Times New Roman" w:eastAsia="Times New Roman" w:ascii="Times New Roman"/>
          <w:color w:val="00AAAC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Müllheim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457" w:firstLine="67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AAAC"/>
          <w:spacing w:val="-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Baden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zusammen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-3"/>
          <w:w w:val="91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00AAAC"/>
          <w:spacing w:val="-3"/>
          <w:w w:val="9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AAAC"/>
          <w:spacing w:val="0"/>
          <w:w w:val="9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00AAAC"/>
          <w:spacing w:val="-7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-3"/>
          <w:w w:val="8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00AAAC"/>
          <w:spacing w:val="-3"/>
          <w:w w:val="112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AAAC"/>
          <w:spacing w:val="-1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-3"/>
          <w:w w:val="8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00AAAC"/>
          <w:spacing w:val="-3"/>
          <w:w w:val="112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-3"/>
          <w:w w:val="8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00AAAC"/>
          <w:spacing w:val="-3"/>
          <w:w w:val="8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AAAC"/>
          <w:spacing w:val="-3"/>
          <w:w w:val="11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00AAAC"/>
          <w:spacing w:val="-3"/>
          <w:w w:val="112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AAAC"/>
          <w:spacing w:val="-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Musical-Teil-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nehmern</w:t>
      </w:r>
      <w:r>
        <w:rPr>
          <w:rFonts w:cs="Times New Roman" w:hAnsi="Times New Roman" w:eastAsia="Times New Roman" w:ascii="Times New Roman"/>
          <w:color w:val="00AAAC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das</w:t>
      </w:r>
      <w:r>
        <w:rPr>
          <w:rFonts w:cs="Times New Roman" w:hAnsi="Times New Roman" w:eastAsia="Times New Roman" w:ascii="Times New Roman"/>
          <w:color w:val="00AAAC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Projekt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658" w:firstLine="500"/>
      </w:pP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„Musik</w:t>
      </w:r>
      <w:r>
        <w:rPr>
          <w:rFonts w:cs="Times New Roman" w:hAnsi="Times New Roman" w:eastAsia="Times New Roman" w:ascii="Times New Roman"/>
          <w:color w:val="00AAAC"/>
          <w:spacing w:val="-5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für</w:t>
      </w:r>
      <w:r>
        <w:rPr>
          <w:rFonts w:cs="Times New Roman" w:hAnsi="Times New Roman" w:eastAsia="Times New Roman" w:ascii="Times New Roman"/>
          <w:color w:val="00AAAC"/>
          <w:spacing w:val="-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den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Frieden</w:t>
      </w:r>
      <w:r>
        <w:rPr>
          <w:rFonts w:cs="Times New Roman" w:hAnsi="Times New Roman" w:eastAsia="Times New Roman" w:ascii="Times New Roman"/>
          <w:color w:val="00AAAC"/>
          <w:spacing w:val="-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–</w:t>
      </w:r>
      <w:r>
        <w:rPr>
          <w:rFonts w:cs="Times New Roman" w:hAnsi="Times New Roman" w:eastAsia="Times New Roman" w:ascii="Times New Roman"/>
          <w:color w:val="00AAAC"/>
          <w:spacing w:val="5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M“.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Eine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Friedensinitiative,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26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-6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-6"/>
          <w:sz w:val="30"/>
          <w:szCs w:val="30"/>
        </w:rPr>
        <w:t>Deutschland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-6"/>
          <w:sz w:val="30"/>
          <w:szCs w:val="30"/>
        </w:rPr>
        <w:t>und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right="651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Ein</w:t>
      </w:r>
      <w:r>
        <w:rPr>
          <w:rFonts w:cs="Calibri" w:hAnsi="Calibri" w:eastAsia="Calibri" w:ascii="Calibri"/>
          <w:b/>
          <w:color w:val="00AAAC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deutsch-russisches</w:t>
      </w:r>
      <w:r>
        <w:rPr>
          <w:rFonts w:cs="Calibri" w:hAnsi="Calibri" w:eastAsia="Calibri" w:ascii="Calibri"/>
          <w:b/>
          <w:color w:val="00AAAC"/>
          <w:spacing w:val="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Jugendprojekt</w:t>
      </w:r>
      <w:r>
        <w:rPr>
          <w:rFonts w:cs="Calibri" w:hAnsi="Calibri" w:eastAsia="Calibri" w:ascii="Calibri"/>
          <w:b/>
          <w:color w:val="00AAAC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in</w:t>
      </w:r>
      <w:r>
        <w:rPr>
          <w:rFonts w:cs="Calibri" w:hAnsi="Calibri" w:eastAsia="Calibri" w:ascii="Calibri"/>
          <w:b/>
          <w:color w:val="00AAAC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Zeiten</w:t>
      </w:r>
      <w:r>
        <w:rPr>
          <w:rFonts w:cs="Calibri" w:hAnsi="Calibri" w:eastAsia="Calibri" w:ascii="Calibri"/>
          <w:b/>
          <w:color w:val="00AAAC"/>
          <w:spacing w:val="-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des</w:t>
      </w:r>
      <w:r>
        <w:rPr>
          <w:rFonts w:cs="Calibri" w:hAnsi="Calibri" w:eastAsia="Calibri" w:ascii="Calibri"/>
          <w:b/>
          <w:color w:val="00AAAC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Eskalation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Musiksaal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Müllheim</w:t>
      </w:r>
      <w:r>
        <w:rPr>
          <w:rFonts w:cs="Times New Roman" w:hAnsi="Times New Roman" w:eastAsia="Times New Roman" w:ascii="Times New Roman"/>
          <w:color w:val="404042"/>
          <w:spacing w:val="2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vibriert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voller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Lebensfreude.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Fünfundvierzig</w:t>
      </w:r>
      <w:r>
        <w:rPr>
          <w:rFonts w:cs="Times New Roman" w:hAnsi="Times New Roman" w:eastAsia="Times New Roman" w:ascii="Times New Roman"/>
          <w:color w:val="404042"/>
          <w:spacing w:val="2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Mäd-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Jungen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schwitzen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Tanzklamotten.</w:t>
      </w:r>
      <w:r>
        <w:rPr>
          <w:rFonts w:cs="Times New Roman" w:hAnsi="Times New Roman" w:eastAsia="Times New Roman" w:ascii="Times New Roman"/>
          <w:color w:val="404042"/>
          <w:spacing w:val="2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Unermüdlich</w:t>
      </w:r>
      <w:r>
        <w:rPr>
          <w:rFonts w:cs="Times New Roman" w:hAnsi="Times New Roman" w:eastAsia="Times New Roman" w:ascii="Times New Roman"/>
          <w:color w:val="404042"/>
          <w:spacing w:val="1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Schrittfolgen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Drehungen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getanzt.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junge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Choreografin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zufrieden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treibt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Truppe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Höchstleistungen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an.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Schnitt!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gleichen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Jugendlichen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stehen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swingend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Flügel</w:t>
      </w:r>
      <w:r>
        <w:rPr>
          <w:rFonts w:cs="Times New Roman" w:hAnsi="Times New Roman" w:eastAsia="Times New Roman" w:ascii="Times New Roman"/>
          <w:color w:val="404042"/>
          <w:spacing w:val="-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proben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hingebungsvoll</w:t>
      </w:r>
      <w:r>
        <w:rPr>
          <w:rFonts w:cs="Times New Roman" w:hAnsi="Times New Roman" w:eastAsia="Times New Roman" w:ascii="Times New Roman"/>
          <w:color w:val="404042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Song.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Choreografie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Gesang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später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Musical-Auffüh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Einheit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bilden.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Zweieinhalbtausend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Kilometer</w:t>
      </w:r>
      <w:r>
        <w:rPr>
          <w:rFonts w:cs="Times New Roman" w:hAnsi="Times New Roman" w:eastAsia="Times New Roman" w:ascii="Times New Roman"/>
          <w:color w:val="404042"/>
          <w:spacing w:val="-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entfernt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Stadt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Twer,</w:t>
      </w:r>
      <w:r>
        <w:rPr>
          <w:rFonts w:cs="Times New Roman" w:hAnsi="Times New Roman" w:eastAsia="Times New Roman" w:ascii="Times New Roman"/>
          <w:color w:val="404042"/>
          <w:spacing w:val="-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dieselben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Szenen.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jetzt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Jugendliche,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exakt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gleichen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Tanz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schritte,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gleichen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einstudieren.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möglich?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Internet-Plattform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nahm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Ehepaar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Vogt</w:t>
      </w:r>
      <w:r>
        <w:rPr>
          <w:rFonts w:cs="Times New Roman" w:hAnsi="Times New Roman" w:eastAsia="Times New Roman" w:ascii="Times New Roman"/>
          <w:color w:val="404042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Andrey</w:t>
      </w:r>
      <w:r>
        <w:rPr>
          <w:rFonts w:cs="Times New Roman" w:hAnsi="Times New Roman" w:eastAsia="Times New Roman" w:ascii="Times New Roman"/>
          <w:color w:val="404042"/>
          <w:spacing w:val="2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Korjakov,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Direktor</w:t>
      </w:r>
      <w:r>
        <w:rPr>
          <w:rFonts w:cs="Times New Roman" w:hAnsi="Times New Roman" w:eastAsia="Times New Roman" w:ascii="Times New Roman"/>
          <w:color w:val="404042"/>
          <w:spacing w:val="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Jugendmusiktheater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„Premier“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Twer,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Kontakt</w:t>
      </w:r>
      <w:r>
        <w:rPr>
          <w:rFonts w:cs="Times New Roman" w:hAnsi="Times New Roman" w:eastAsia="Times New Roman" w:ascii="Times New Roman"/>
          <w:color w:val="404042"/>
          <w:spacing w:val="1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Schnell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Leiter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beiden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Ensembles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einig,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gemeinsame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Aufführungen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Jugendlichen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160"/>
        <w:ind w:right="3343"/>
      </w:pPr>
      <w:r>
        <w:rPr>
          <w:rFonts w:cs="Times New Roman" w:hAnsi="Times New Roman" w:eastAsia="Times New Roman" w:ascii="Times New Roman"/>
          <w:color w:val="404042"/>
          <w:spacing w:val="0"/>
          <w:w w:val="94"/>
          <w:position w:val="-5"/>
          <w:sz w:val="20"/>
          <w:szCs w:val="20"/>
        </w:rPr>
        <w:t>Musik,</w:t>
      </w:r>
      <w:r>
        <w:rPr>
          <w:rFonts w:cs="Times New Roman" w:hAnsi="Times New Roman" w:eastAsia="Times New Roman" w:ascii="Times New Roman"/>
          <w:color w:val="404042"/>
          <w:spacing w:val="1"/>
          <w:w w:val="94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position w:val="-5"/>
          <w:sz w:val="20"/>
          <w:szCs w:val="20"/>
        </w:rPr>
        <w:t>Tanz</w:t>
      </w:r>
      <w:r>
        <w:rPr>
          <w:rFonts w:cs="Times New Roman" w:hAnsi="Times New Roman" w:eastAsia="Times New Roman" w:ascii="Times New Roman"/>
          <w:color w:val="404042"/>
          <w:spacing w:val="-5"/>
          <w:w w:val="94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-5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-5"/>
          <w:sz w:val="20"/>
          <w:szCs w:val="20"/>
        </w:rPr>
        <w:t>Theater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position w:val="-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4"/>
          <w:w w:val="92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position w:val="-5"/>
          <w:sz w:val="20"/>
          <w:szCs w:val="20"/>
        </w:rPr>
        <w:t>Deutsch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-5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Kostümwechsel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funktionierten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Schnür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chen.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5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Bühne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konnte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terscheiden,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russischer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deut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Darsteller.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pict>
          <v:shape type="#_x0000_t75" style="position:absolute;margin-left:683.149pt;margin-top:92.7214pt;width:198.426pt;height:180.615pt;mso-position-horizontal-relative:page;mso-position-vertical-relative:paragraph;z-index:-1912">
            <v:imagedata o:title="" r:id="rId40"/>
          </v:shape>
        </w:pic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Freude,</w:t>
      </w:r>
      <w:r>
        <w:rPr>
          <w:rFonts w:cs="Times New Roman" w:hAnsi="Times New Roman" w:eastAsia="Times New Roman" w:ascii="Times New Roman"/>
          <w:color w:val="404042"/>
          <w:spacing w:val="2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Engagement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Begeisterung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Akteure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übertrugen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Zuschauer.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Musik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verbindet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jenseits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sprachlichen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Differenzen.</w:t>
      </w:r>
      <w:r>
        <w:rPr>
          <w:rFonts w:cs="Times New Roman" w:hAnsi="Times New Roman" w:eastAsia="Times New Roman" w:ascii="Times New Roman"/>
          <w:color w:val="404042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zentrale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Bot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gemeinsamen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Aufführung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sehr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deutlich.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Begeisterter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Beifall</w:t>
      </w:r>
      <w:r>
        <w:rPr>
          <w:rFonts w:cs="Times New Roman" w:hAnsi="Times New Roman" w:eastAsia="Times New Roman" w:ascii="Times New Roman"/>
          <w:color w:val="404042"/>
          <w:spacing w:val="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Publikums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belohnte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Akteure.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1" w:lineRule="auto" w:line="268"/>
        <w:ind w:left="2098" w:right="1656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Nicht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zu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14"/>
          <w:szCs w:val="14"/>
        </w:rPr>
        <w:t>unterscheiden: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Russische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14"/>
          <w:szCs w:val="14"/>
        </w:rPr>
        <w:t>deutsche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Mädchen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performen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gemeinsam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einen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Song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erschienene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Video,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Thematik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erschre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ckende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Bezüge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jetzigen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Situation,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heißt: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„Du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bist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stärker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dein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Schatten“.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schildert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Auseinandersetzung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dunklen</w:t>
      </w:r>
      <w:r>
        <w:rPr>
          <w:rFonts w:cs="Times New Roman" w:hAnsi="Times New Roman" w:eastAsia="Times New Roman" w:ascii="Times New Roman"/>
          <w:color w:val="404042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jedem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überwunden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können.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Initiative</w:t>
      </w:r>
      <w:r>
        <w:rPr>
          <w:rFonts w:cs="Times New Roman" w:hAnsi="Times New Roman" w:eastAsia="Times New Roman" w:ascii="Times New Roman"/>
          <w:color w:val="404042"/>
          <w:spacing w:val="-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wird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„Musik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Frieden“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September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Göttinger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denspreis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2022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ausgezeichnet.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right="1142"/>
        <w:sectPr>
          <w:type w:val="continuous"/>
          <w:pgSz w:w="23820" w:h="16840" w:orient="landscape"/>
          <w:pgMar w:top="160" w:bottom="280" w:left="580" w:right="580"/>
          <w:cols w:num="4" w:equalWidth="off">
            <w:col w:w="2992" w:space="283"/>
            <w:col w:w="6294" w:space="3514"/>
            <w:col w:w="3969" w:space="453"/>
            <w:col w:w="5155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24.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Februar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2022,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Friedensinitiative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Entsetzen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hervor-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gerufen.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Jugend-Austausch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Bedingungen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weitergeführt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werden?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Sehr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viele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zwischenstaatliche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Austauschprogramme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Städten,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Universitäten,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34" w:lineRule="auto" w:line="250"/>
        <w:ind w:left="1358" w:hanging="784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Russland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verbinden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soll</w:t>
      </w:r>
      <w:r>
        <w:rPr>
          <w:rFonts w:cs="Times New Roman" w:hAnsi="Times New Roman" w:eastAsia="Times New Roman" w:ascii="Times New Roman"/>
          <w:color w:val="00AAAC"/>
          <w:spacing w:val="-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–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2022</w:t>
      </w:r>
      <w:r>
        <w:rPr>
          <w:rFonts w:cs="Times New Roman" w:hAnsi="Times New Roman" w:eastAsia="Times New Roman" w:ascii="Times New Roman"/>
          <w:color w:val="00AAAC"/>
          <w:spacing w:val="1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807" w:firstLine="15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sie</w:t>
      </w:r>
      <w:r>
        <w:rPr>
          <w:rFonts w:cs="Times New Roman" w:hAnsi="Times New Roman" w:eastAsia="Times New Roman" w:ascii="Times New Roman"/>
          <w:color w:val="00AAAC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Preisträgerin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des</w:t>
      </w:r>
      <w:r>
        <w:rPr>
          <w:rFonts w:cs="Times New Roman" w:hAnsi="Times New Roman" w:eastAsia="Times New Roman" w:ascii="Times New Roman"/>
          <w:color w:val="00AAAC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Göttinger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Friedenspreises.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00AAAC"/>
          <w:spacing w:val="-27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Initiator:innen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24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-9"/>
          <w:sz w:val="30"/>
          <w:szCs w:val="30"/>
        </w:rPr>
        <w:t>stellen</w:t>
      </w:r>
      <w:r>
        <w:rPr>
          <w:rFonts w:cs="Times New Roman" w:hAnsi="Times New Roman" w:eastAsia="Times New Roman" w:ascii="Times New Roman"/>
          <w:color w:val="00AAAC"/>
          <w:spacing w:val="8"/>
          <w:w w:val="100"/>
          <w:position w:val="-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-9"/>
          <w:sz w:val="30"/>
          <w:szCs w:val="30"/>
        </w:rPr>
        <w:t>ihr</w:t>
      </w:r>
      <w:r>
        <w:rPr>
          <w:rFonts w:cs="Times New Roman" w:hAnsi="Times New Roman" w:eastAsia="Times New Roman" w:ascii="Times New Roman"/>
          <w:color w:val="00AAAC"/>
          <w:spacing w:val="-25"/>
          <w:w w:val="100"/>
          <w:position w:val="-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-9"/>
          <w:sz w:val="30"/>
          <w:szCs w:val="30"/>
        </w:rPr>
        <w:t>Projekt</w:t>
      </w:r>
      <w:r>
        <w:rPr>
          <w:rFonts w:cs="Times New Roman" w:hAnsi="Times New Roman" w:eastAsia="Times New Roman" w:ascii="Times New Roman"/>
          <w:color w:val="00AAAC"/>
          <w:spacing w:val="-25"/>
          <w:w w:val="100"/>
          <w:position w:val="-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position w:val="-9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Russland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zeigen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möglich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freund-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schaftlich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vertrauensvoll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begegnen.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„Musik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Frieden“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will</w:t>
      </w:r>
      <w:r>
        <w:rPr>
          <w:rFonts w:cs="Times New Roman" w:hAnsi="Times New Roman" w:eastAsia="Times New Roman" w:ascii="Times New Roman"/>
          <w:color w:val="404042"/>
          <w:spacing w:val="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Zivilgesellschaft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heraus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Kontrapunkt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eska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lierende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Konfrontation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setzen.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-30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Herbst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2019</w:t>
      </w:r>
      <w:r>
        <w:rPr>
          <w:rFonts w:cs="Times New Roman" w:hAnsi="Times New Roman" w:eastAsia="Times New Roman" w:ascii="Times New Roman"/>
          <w:color w:val="404042"/>
          <w:spacing w:val="2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weit: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right="-30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30.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August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spätabends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wurden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30"/>
          <w:szCs w:val="30"/>
        </w:rPr>
        <w:jc w:val="left"/>
        <w:spacing w:lineRule="exact" w:line="260"/>
      </w:pPr>
      <w:r>
        <w:br w:type="column"/>
      </w:r>
      <w:r>
        <w:rPr>
          <w:rFonts w:cs="Calibri" w:hAnsi="Calibri" w:eastAsia="Calibri" w:ascii="Calibri"/>
          <w:b/>
          <w:color w:val="AC1D3E"/>
          <w:spacing w:val="-1"/>
          <w:w w:val="100"/>
          <w:position w:val="2"/>
          <w:sz w:val="30"/>
          <w:szCs w:val="30"/>
        </w:rPr>
        <w:t>„</w:t>
      </w:r>
      <w:r>
        <w:rPr>
          <w:rFonts w:cs="Calibri" w:hAnsi="Calibri" w:eastAsia="Calibri" w:ascii="Calibri"/>
          <w:b/>
          <w:color w:val="AC1D3E"/>
          <w:spacing w:val="-1"/>
          <w:w w:val="100"/>
          <w:position w:val="2"/>
          <w:sz w:val="30"/>
          <w:szCs w:val="30"/>
        </w:rPr>
        <w:t>M</w:t>
      </w:r>
      <w:r>
        <w:rPr>
          <w:rFonts w:cs="Calibri" w:hAnsi="Calibri" w:eastAsia="Calibri" w:ascii="Calibri"/>
          <w:b/>
          <w:color w:val="AC1D3E"/>
          <w:spacing w:val="-1"/>
          <w:w w:val="100"/>
          <w:position w:val="2"/>
          <w:sz w:val="30"/>
          <w:szCs w:val="30"/>
        </w:rPr>
        <w:t>u</w:t>
      </w:r>
      <w:r>
        <w:rPr>
          <w:rFonts w:cs="Calibri" w:hAnsi="Calibri" w:eastAsia="Calibri" w:ascii="Calibri"/>
          <w:b/>
          <w:color w:val="AC1D3E"/>
          <w:spacing w:val="-1"/>
          <w:w w:val="100"/>
          <w:position w:val="2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AC1D3E"/>
          <w:spacing w:val="-1"/>
          <w:w w:val="100"/>
          <w:position w:val="2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AC1D3E"/>
          <w:spacing w:val="0"/>
          <w:w w:val="100"/>
          <w:position w:val="2"/>
          <w:sz w:val="30"/>
          <w:szCs w:val="30"/>
        </w:rPr>
        <w:t>k</w:t>
      </w:r>
      <w:r>
        <w:rPr>
          <w:rFonts w:cs="Calibri" w:hAnsi="Calibri" w:eastAsia="Calibri" w:ascii="Calibri"/>
          <w:b/>
          <w:color w:val="AC1D3E"/>
          <w:spacing w:val="3"/>
          <w:w w:val="100"/>
          <w:position w:val="2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113"/>
          <w:position w:val="2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AC1D3E"/>
          <w:spacing w:val="-1"/>
          <w:w w:val="111"/>
          <w:position w:val="2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AC1D3E"/>
          <w:spacing w:val="0"/>
          <w:w w:val="80"/>
          <w:position w:val="2"/>
          <w:sz w:val="30"/>
          <w:szCs w:val="30"/>
        </w:rPr>
        <w:t>t</w:t>
      </w:r>
      <w:r>
        <w:rPr>
          <w:rFonts w:cs="Calibri" w:hAnsi="Calibri" w:eastAsia="Calibri" w:ascii="Calibri"/>
          <w:b/>
          <w:color w:val="AC1D3E"/>
          <w:spacing w:val="-4"/>
          <w:w w:val="100"/>
          <w:position w:val="2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100"/>
          <w:position w:val="2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100"/>
          <w:position w:val="2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AC1D3E"/>
          <w:spacing w:val="-1"/>
          <w:w w:val="100"/>
          <w:position w:val="2"/>
          <w:sz w:val="30"/>
          <w:szCs w:val="30"/>
        </w:rPr>
        <w:t>n</w:t>
      </w:r>
      <w:r>
        <w:rPr>
          <w:rFonts w:cs="Calibri" w:hAnsi="Calibri" w:eastAsia="Calibri" w:ascii="Calibri"/>
          <w:b/>
          <w:color w:val="AC1D3E"/>
          <w:spacing w:val="0"/>
          <w:w w:val="100"/>
          <w:position w:val="2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9"/>
          <w:w w:val="100"/>
          <w:position w:val="2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117"/>
          <w:position w:val="2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AC1D3E"/>
          <w:spacing w:val="-1"/>
          <w:w w:val="93"/>
          <w:position w:val="2"/>
          <w:sz w:val="30"/>
          <w:szCs w:val="30"/>
        </w:rPr>
        <w:t>p</w:t>
      </w:r>
      <w:r>
        <w:rPr>
          <w:rFonts w:cs="Calibri" w:hAnsi="Calibri" w:eastAsia="Calibri" w:ascii="Calibri"/>
          <w:b/>
          <w:color w:val="AC1D3E"/>
          <w:spacing w:val="-1"/>
          <w:w w:val="93"/>
          <w:position w:val="2"/>
          <w:sz w:val="30"/>
          <w:szCs w:val="30"/>
        </w:rPr>
        <w:t>r</w:t>
      </w:r>
      <w:r>
        <w:rPr>
          <w:rFonts w:cs="Calibri" w:hAnsi="Calibri" w:eastAsia="Calibri" w:ascii="Calibri"/>
          <w:b/>
          <w:color w:val="AC1D3E"/>
          <w:spacing w:val="-1"/>
          <w:w w:val="101"/>
          <w:position w:val="2"/>
          <w:sz w:val="30"/>
          <w:szCs w:val="30"/>
        </w:rPr>
        <w:t>a</w:t>
      </w:r>
      <w:r>
        <w:rPr>
          <w:rFonts w:cs="Calibri" w:hAnsi="Calibri" w:eastAsia="Calibri" w:ascii="Calibri"/>
          <w:b/>
          <w:color w:val="AC1D3E"/>
          <w:spacing w:val="-1"/>
          <w:w w:val="119"/>
          <w:position w:val="2"/>
          <w:sz w:val="30"/>
          <w:szCs w:val="30"/>
        </w:rPr>
        <w:t>c</w:t>
      </w:r>
      <w:r>
        <w:rPr>
          <w:rFonts w:cs="Calibri" w:hAnsi="Calibri" w:eastAsia="Calibri" w:ascii="Calibri"/>
          <w:b/>
          <w:color w:val="AC1D3E"/>
          <w:spacing w:val="-1"/>
          <w:w w:val="93"/>
          <w:position w:val="2"/>
          <w:sz w:val="30"/>
          <w:szCs w:val="30"/>
        </w:rPr>
        <w:t>h</w:t>
      </w:r>
      <w:r>
        <w:rPr>
          <w:rFonts w:cs="Calibri" w:hAnsi="Calibri" w:eastAsia="Calibri" w:ascii="Calibri"/>
          <w:b/>
          <w:color w:val="AC1D3E"/>
          <w:spacing w:val="-1"/>
          <w:w w:val="99"/>
          <w:position w:val="2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0"/>
          <w:w w:val="86"/>
          <w:position w:val="2"/>
          <w:sz w:val="30"/>
          <w:szCs w:val="30"/>
        </w:rPr>
        <w:t>,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Calibri" w:hAnsi="Calibri" w:eastAsia="Calibri" w:ascii="Calibri"/>
          <w:sz w:val="30"/>
          <w:szCs w:val="30"/>
        </w:rPr>
        <w:jc w:val="left"/>
        <w:spacing w:lineRule="exact" w:line="360"/>
      </w:pP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d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7"/>
          <w:w w:val="100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j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d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r</w:t>
      </w:r>
      <w:r>
        <w:rPr>
          <w:rFonts w:cs="Calibri" w:hAnsi="Calibri" w:eastAsia="Calibri" w:ascii="Calibri"/>
          <w:b/>
          <w:color w:val="AC1D3E"/>
          <w:spacing w:val="-19"/>
          <w:w w:val="100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93"/>
          <w:sz w:val="30"/>
          <w:szCs w:val="30"/>
        </w:rPr>
        <w:t>v</w:t>
      </w:r>
      <w:r>
        <w:rPr>
          <w:rFonts w:cs="Calibri" w:hAnsi="Calibri" w:eastAsia="Calibri" w:ascii="Calibri"/>
          <w:b/>
          <w:color w:val="AC1D3E"/>
          <w:spacing w:val="-1"/>
          <w:w w:val="99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93"/>
          <w:sz w:val="30"/>
          <w:szCs w:val="30"/>
        </w:rPr>
        <w:t>r</w:t>
      </w:r>
      <w:r>
        <w:rPr>
          <w:rFonts w:cs="Calibri" w:hAnsi="Calibri" w:eastAsia="Calibri" w:ascii="Calibri"/>
          <w:b/>
          <w:color w:val="AC1D3E"/>
          <w:spacing w:val="-1"/>
          <w:w w:val="111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AC1D3E"/>
          <w:spacing w:val="-1"/>
          <w:w w:val="80"/>
          <w:sz w:val="30"/>
          <w:szCs w:val="30"/>
        </w:rPr>
        <w:t>t</w:t>
      </w:r>
      <w:r>
        <w:rPr>
          <w:rFonts w:cs="Calibri" w:hAnsi="Calibri" w:eastAsia="Calibri" w:ascii="Calibri"/>
          <w:b/>
          <w:color w:val="AC1D3E"/>
          <w:spacing w:val="-1"/>
          <w:w w:val="99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93"/>
          <w:sz w:val="30"/>
          <w:szCs w:val="30"/>
        </w:rPr>
        <w:t>h</w:t>
      </w:r>
      <w:r>
        <w:rPr>
          <w:rFonts w:cs="Calibri" w:hAnsi="Calibri" w:eastAsia="Calibri" w:ascii="Calibri"/>
          <w:b/>
          <w:color w:val="AC1D3E"/>
          <w:spacing w:val="-1"/>
          <w:w w:val="80"/>
          <w:sz w:val="30"/>
          <w:szCs w:val="30"/>
        </w:rPr>
        <w:t>t</w:t>
      </w:r>
      <w:r>
        <w:rPr>
          <w:rFonts w:cs="Calibri" w:hAnsi="Calibri" w:eastAsia="Calibri" w:ascii="Calibri"/>
          <w:b/>
          <w:color w:val="AC1D3E"/>
          <w:spacing w:val="0"/>
          <w:w w:val="83"/>
          <w:sz w:val="30"/>
          <w:szCs w:val="30"/>
        </w:rPr>
        <w:t>.</w:t>
      </w:r>
      <w:r>
        <w:rPr>
          <w:rFonts w:cs="Calibri" w:hAnsi="Calibri" w:eastAsia="Calibri" w:ascii="Calibri"/>
          <w:color w:val="000000"/>
          <w:spacing w:val="0"/>
          <w:w w:val="100"/>
          <w:sz w:val="30"/>
          <w:szCs w:val="30"/>
        </w:rPr>
      </w:r>
    </w:p>
    <w:p>
      <w:pPr>
        <w:rPr>
          <w:rFonts w:cs="Calibri" w:hAnsi="Calibri" w:eastAsia="Calibri" w:ascii="Calibri"/>
          <w:sz w:val="30"/>
          <w:szCs w:val="30"/>
        </w:rPr>
        <w:jc w:val="left"/>
        <w:spacing w:lineRule="exact" w:line="360"/>
      </w:pP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M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u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k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94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AC1D3E"/>
          <w:spacing w:val="-1"/>
          <w:w w:val="94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94"/>
          <w:sz w:val="30"/>
          <w:szCs w:val="30"/>
        </w:rPr>
        <w:t>t</w:t>
      </w:r>
      <w:r>
        <w:rPr>
          <w:rFonts w:cs="Calibri" w:hAnsi="Calibri" w:eastAsia="Calibri" w:ascii="Calibri"/>
          <w:b/>
          <w:color w:val="AC1D3E"/>
          <w:spacing w:val="-1"/>
          <w:w w:val="94"/>
          <w:sz w:val="30"/>
          <w:szCs w:val="30"/>
        </w:rPr>
        <w:t>z</w:t>
      </w:r>
      <w:r>
        <w:rPr>
          <w:rFonts w:cs="Calibri" w:hAnsi="Calibri" w:eastAsia="Calibri" w:ascii="Calibri"/>
          <w:b/>
          <w:color w:val="AC1D3E"/>
          <w:spacing w:val="0"/>
          <w:w w:val="94"/>
          <w:sz w:val="30"/>
          <w:szCs w:val="30"/>
        </w:rPr>
        <w:t>t</w:t>
      </w:r>
      <w:r>
        <w:rPr>
          <w:rFonts w:cs="Calibri" w:hAnsi="Calibri" w:eastAsia="Calibri" w:ascii="Calibri"/>
          <w:b/>
          <w:color w:val="AC1D3E"/>
          <w:spacing w:val="2"/>
          <w:w w:val="94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c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h</w:t>
      </w:r>
      <w:r>
        <w:rPr>
          <w:rFonts w:cs="Calibri" w:hAnsi="Calibri" w:eastAsia="Calibri" w:ascii="Calibri"/>
          <w:b/>
          <w:color w:val="AC1D3E"/>
          <w:spacing w:val="31"/>
          <w:w w:val="100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ü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b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r</w:t>
      </w:r>
      <w:r>
        <w:rPr>
          <w:rFonts w:cs="Calibri" w:hAnsi="Calibri" w:eastAsia="Calibri" w:ascii="Calibri"/>
          <w:color w:val="000000"/>
          <w:spacing w:val="0"/>
          <w:w w:val="100"/>
          <w:sz w:val="30"/>
          <w:szCs w:val="30"/>
        </w:rPr>
      </w:r>
    </w:p>
    <w:p>
      <w:pPr>
        <w:rPr>
          <w:rFonts w:cs="Calibri" w:hAnsi="Calibri" w:eastAsia="Calibri" w:ascii="Calibri"/>
          <w:sz w:val="30"/>
          <w:szCs w:val="30"/>
        </w:rPr>
        <w:jc w:val="left"/>
        <w:spacing w:lineRule="exact" w:line="360"/>
      </w:pP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G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r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n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z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0"/>
          <w:w w:val="95"/>
          <w:sz w:val="30"/>
          <w:szCs w:val="30"/>
        </w:rPr>
        <w:t>n</w:t>
      </w:r>
      <w:r>
        <w:rPr>
          <w:rFonts w:cs="Calibri" w:hAnsi="Calibri" w:eastAsia="Calibri" w:ascii="Calibri"/>
          <w:b/>
          <w:color w:val="AC1D3E"/>
          <w:spacing w:val="5"/>
          <w:w w:val="95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93"/>
          <w:sz w:val="30"/>
          <w:szCs w:val="30"/>
        </w:rPr>
        <w:t>h</w:t>
      </w:r>
      <w:r>
        <w:rPr>
          <w:rFonts w:cs="Calibri" w:hAnsi="Calibri" w:eastAsia="Calibri" w:ascii="Calibri"/>
          <w:b/>
          <w:color w:val="AC1D3E"/>
          <w:spacing w:val="-1"/>
          <w:w w:val="113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AC1D3E"/>
          <w:spacing w:val="-1"/>
          <w:w w:val="93"/>
          <w:sz w:val="30"/>
          <w:szCs w:val="30"/>
        </w:rPr>
        <w:t>n</w:t>
      </w:r>
      <w:r>
        <w:rPr>
          <w:rFonts w:cs="Calibri" w:hAnsi="Calibri" w:eastAsia="Calibri" w:ascii="Calibri"/>
          <w:b/>
          <w:color w:val="AC1D3E"/>
          <w:spacing w:val="-1"/>
          <w:w w:val="104"/>
          <w:sz w:val="30"/>
          <w:szCs w:val="30"/>
        </w:rPr>
        <w:t>w</w:t>
      </w:r>
      <w:r>
        <w:rPr>
          <w:rFonts w:cs="Calibri" w:hAnsi="Calibri" w:eastAsia="Calibri" w:ascii="Calibri"/>
          <w:b/>
          <w:color w:val="AC1D3E"/>
          <w:spacing w:val="-1"/>
          <w:w w:val="99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105"/>
          <w:sz w:val="30"/>
          <w:szCs w:val="30"/>
        </w:rPr>
        <w:t>g</w:t>
      </w:r>
      <w:r>
        <w:rPr>
          <w:rFonts w:cs="Calibri" w:hAnsi="Calibri" w:eastAsia="Calibri" w:ascii="Calibri"/>
          <w:b/>
          <w:color w:val="AC1D3E"/>
          <w:spacing w:val="0"/>
          <w:w w:val="83"/>
          <w:sz w:val="30"/>
          <w:szCs w:val="30"/>
        </w:rPr>
        <w:t>.</w:t>
      </w:r>
      <w:r>
        <w:rPr>
          <w:rFonts w:cs="Calibri" w:hAnsi="Calibri" w:eastAsia="Calibri" w:ascii="Calibri"/>
          <w:color w:val="000000"/>
          <w:spacing w:val="0"/>
          <w:w w:val="100"/>
          <w:sz w:val="30"/>
          <w:szCs w:val="30"/>
        </w:rPr>
      </w:r>
    </w:p>
    <w:p>
      <w:pPr>
        <w:rPr>
          <w:rFonts w:cs="Calibri" w:hAnsi="Calibri" w:eastAsia="Calibri" w:ascii="Calibri"/>
          <w:sz w:val="30"/>
          <w:szCs w:val="30"/>
        </w:rPr>
        <w:jc w:val="left"/>
        <w:spacing w:lineRule="exact" w:line="360"/>
      </w:pP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M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u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k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l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b</w:t>
      </w:r>
      <w:r>
        <w:rPr>
          <w:rFonts w:cs="Calibri" w:hAnsi="Calibri" w:eastAsia="Calibri" w:ascii="Calibri"/>
          <w:b/>
          <w:color w:val="AC1D3E"/>
          <w:spacing w:val="0"/>
          <w:w w:val="95"/>
          <w:sz w:val="30"/>
          <w:szCs w:val="30"/>
        </w:rPr>
        <w:t>t</w:t>
      </w:r>
      <w:r>
        <w:rPr>
          <w:rFonts w:cs="Calibri" w:hAnsi="Calibri" w:eastAsia="Calibri" w:ascii="Calibri"/>
          <w:b/>
          <w:color w:val="AC1D3E"/>
          <w:spacing w:val="0"/>
          <w:w w:val="95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n</w:t>
      </w:r>
      <w:r>
        <w:rPr>
          <w:rFonts w:cs="Calibri" w:hAnsi="Calibri" w:eastAsia="Calibri" w:ascii="Calibri"/>
          <w:b/>
          <w:color w:val="AC1D3E"/>
          <w:spacing w:val="-6"/>
          <w:w w:val="100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u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n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r</w:t>
      </w:r>
      <w:r>
        <w:rPr>
          <w:rFonts w:cs="Calibri" w:hAnsi="Calibri" w:eastAsia="Calibri" w:ascii="Calibri"/>
          <w:b/>
          <w:color w:val="AC1D3E"/>
          <w:spacing w:val="-1"/>
          <w:w w:val="100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30"/>
          <w:szCs w:val="30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sz w:val="30"/>
          <w:szCs w:val="3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lineRule="exact" w:line="360"/>
      </w:pP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H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r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z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n</w:t>
      </w:r>
      <w:r>
        <w:rPr>
          <w:rFonts w:cs="Calibri" w:hAnsi="Calibri" w:eastAsia="Calibri" w:ascii="Calibri"/>
          <w:b/>
          <w:color w:val="AC1D3E"/>
          <w:spacing w:val="-1"/>
          <w:w w:val="95"/>
          <w:sz w:val="30"/>
          <w:szCs w:val="30"/>
        </w:rPr>
        <w:t>.</w:t>
      </w:r>
      <w:r>
        <w:rPr>
          <w:rFonts w:cs="Calibri" w:hAnsi="Calibri" w:eastAsia="Calibri" w:ascii="Calibri"/>
          <w:b/>
          <w:color w:val="AC1D3E"/>
          <w:spacing w:val="0"/>
          <w:w w:val="95"/>
          <w:sz w:val="30"/>
          <w:szCs w:val="30"/>
        </w:rPr>
        <w:t>“</w:t>
      </w:r>
      <w:r>
        <w:rPr>
          <w:rFonts w:cs="Calibri" w:hAnsi="Calibri" w:eastAsia="Calibri" w:ascii="Calibri"/>
          <w:b/>
          <w:color w:val="AC1D3E"/>
          <w:spacing w:val="0"/>
          <w:w w:val="95"/>
          <w:sz w:val="30"/>
          <w:szCs w:val="30"/>
        </w:rPr>
        <w:t>  </w:t>
      </w:r>
      <w:r>
        <w:rPr>
          <w:rFonts w:cs="Calibri" w:hAnsi="Calibri" w:eastAsia="Calibri" w:ascii="Calibri"/>
          <w:b/>
          <w:color w:val="AC1D3E"/>
          <w:spacing w:val="15"/>
          <w:w w:val="95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AC1D3E"/>
          <w:spacing w:val="0"/>
          <w:w w:val="100"/>
          <w:sz w:val="20"/>
          <w:szCs w:val="20"/>
        </w:rPr>
        <w:t>Laura,</w:t>
      </w:r>
      <w:r>
        <w:rPr>
          <w:rFonts w:cs="Calibri" w:hAnsi="Calibri" w:eastAsia="Calibri" w:ascii="Calibri"/>
          <w:b/>
          <w:color w:val="AC1D3E"/>
          <w:spacing w:val="-1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AC1D3E"/>
          <w:spacing w:val="0"/>
          <w:w w:val="87"/>
          <w:sz w:val="20"/>
          <w:szCs w:val="20"/>
        </w:rPr>
        <w:t>15</w:t>
      </w:r>
      <w:r>
        <w:rPr>
          <w:rFonts w:cs="Calibri" w:hAnsi="Calibri" w:eastAsia="Calibri" w:ascii="Calibri"/>
          <w:b/>
          <w:color w:val="AC1D3E"/>
          <w:spacing w:val="5"/>
          <w:w w:val="87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AC1D3E"/>
          <w:spacing w:val="0"/>
          <w:w w:val="105"/>
          <w:sz w:val="20"/>
          <w:szCs w:val="20"/>
        </w:rPr>
        <w:t>Jahre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1142"/>
        <w:sectPr>
          <w:type w:val="continuous"/>
          <w:pgSz w:w="23820" w:h="16840" w:orient="landscape"/>
          <w:pgMar w:top="160" w:bottom="280" w:left="580" w:right="580"/>
          <w:cols w:num="4" w:equalWidth="off">
            <w:col w:w="2992" w:space="283"/>
            <w:col w:w="2921" w:space="311"/>
            <w:col w:w="10545" w:space="453"/>
            <w:col w:w="515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Deutsch-Russischen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Forum</w:t>
      </w:r>
      <w:r>
        <w:rPr>
          <w:rFonts w:cs="Times New Roman" w:hAnsi="Times New Roman" w:eastAsia="Times New Roman" w:ascii="Times New Roman"/>
          <w:color w:val="404042"/>
          <w:spacing w:val="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wurden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Eis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gelegt.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Keim</w:t>
      </w:r>
      <w:r>
        <w:rPr>
          <w:rFonts w:cs="Times New Roman" w:hAnsi="Times New Roman" w:eastAsia="Times New Roman" w:ascii="Times New Roman"/>
          <w:color w:val="404042"/>
          <w:spacing w:val="1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zukünftiges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liches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Zusammenleben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möchte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„Musik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Frieden“,</w:t>
      </w:r>
      <w:r>
        <w:rPr>
          <w:rFonts w:cs="Times New Roman" w:hAnsi="Times New Roman" w:eastAsia="Times New Roman" w:ascii="Times New Roman"/>
          <w:color w:val="404042"/>
          <w:spacing w:val="-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Vereinsstruktur</w:t>
      </w:r>
      <w:r>
        <w:rPr>
          <w:rFonts w:cs="Times New Roman" w:hAnsi="Times New Roman" w:eastAsia="Times New Roman" w:ascii="Times New Roman"/>
          <w:color w:val="404042"/>
          <w:spacing w:val="-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staatliche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Stellen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gebunden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ist,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tivitäten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zumindest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online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fortsetzten.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Vorbild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dient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hierbei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immer</w:t>
      </w:r>
      <w:r>
        <w:rPr>
          <w:rFonts w:cs="Times New Roman" w:hAnsi="Times New Roman" w:eastAsia="Times New Roman" w:ascii="Times New Roman"/>
          <w:color w:val="404042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deutsch-französi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Jugendwerk,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Zweiten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millionenfachen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Schüleraustausch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Fremdsprachenunterricht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beiden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ehema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left="1193" w:right="-65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0"/>
          <w:sz w:val="30"/>
          <w:szCs w:val="30"/>
        </w:rPr>
        <w:t>info</w:t>
      </w:r>
      <w:r>
        <w:rPr>
          <w:rFonts w:cs="Times New Roman" w:hAnsi="Times New Roman" w:eastAsia="Times New Roman" w:ascii="Times New Roman"/>
          <w:color w:val="00AAAC"/>
          <w:spacing w:val="14"/>
          <w:w w:val="9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0"/>
          <w:sz w:val="30"/>
          <w:szCs w:val="30"/>
        </w:rPr>
        <w:t>76</w:t>
      </w:r>
      <w:r>
        <w:rPr>
          <w:rFonts w:cs="Times New Roman" w:hAnsi="Times New Roman" w:eastAsia="Times New Roman" w:ascii="Times New Roman"/>
          <w:color w:val="00AAAC"/>
          <w:spacing w:val="-6"/>
          <w:w w:val="9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vor.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200"/>
        <w:ind w:left="-50" w:right="1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Jugendlichen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erwachsenen</w:t>
      </w:r>
      <w:r>
        <w:rPr>
          <w:rFonts w:cs="Times New Roman" w:hAnsi="Times New Roman" w:eastAsia="Times New Roman" w:ascii="Times New Roman"/>
          <w:color w:val="404042"/>
          <w:spacing w:val="-13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Begleitung</w:t>
      </w:r>
      <w:r>
        <w:rPr>
          <w:rFonts w:cs="Times New Roman" w:hAnsi="Times New Roman" w:eastAsia="Times New Roman" w:ascii="Times New Roman"/>
          <w:color w:val="404042"/>
          <w:spacing w:val="2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Twer</w:t>
      </w:r>
      <w:r>
        <w:rPr>
          <w:rFonts w:cs="Times New Roman" w:hAnsi="Times New Roman" w:eastAsia="Times New Roman" w:ascii="Times New Roman"/>
          <w:color w:val="404042"/>
          <w:spacing w:val="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offenen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10" w:lineRule="auto" w:line="250"/>
        <w:ind w:left="-34"/>
      </w:pP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Armen</w:t>
      </w:r>
      <w:r>
        <w:rPr>
          <w:rFonts w:cs="Times New Roman" w:hAnsi="Times New Roman" w:eastAsia="Times New Roman" w:ascii="Times New Roman"/>
          <w:color w:val="404042"/>
          <w:spacing w:val="-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alte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Freunde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Partnern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empfangen.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digitale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Medien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hatten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schon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Vorfeld</w:t>
      </w:r>
      <w:r>
        <w:rPr>
          <w:rFonts w:cs="Times New Roman" w:hAnsi="Times New Roman" w:eastAsia="Times New Roman" w:ascii="Times New Roman"/>
          <w:color w:val="404042"/>
          <w:spacing w:val="19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Kontakte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zueinander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geknüpft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Fotos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ausgetauscht,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steigend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994" w:right="504"/>
      </w:pPr>
      <w:r>
        <w:pict>
          <v:group style="position:absolute;margin-left:53.858pt;margin-top:4.42144pt;width:221.602pt;height:147.867pt;mso-position-horizontal-relative:page;mso-position-vertical-relative:paragraph;z-index:-1911" coordorigin="1077,88" coordsize="4432,2957">
            <v:shape type="#_x0000_t75" style="position:absolute;left:1062;top:79;width:4462;height:2982">
              <v:imagedata o:title="" r:id="rId41"/>
            </v:shape>
            <v:shape style="position:absolute;left:1082;top:93;width:4422;height:2947" coordorigin="1082,93" coordsize="4422,2947" path="m1082,3041l5504,3041,5504,93,1082,93,1082,3041xe" filled="f" stroked="t" strokeweight="0.5pt" strokecolor="#DBDCD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konnten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endlich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Arme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schließen.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994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folgenden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Stunden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täglich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geprobt.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Zunächst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stellten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Ensemb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Songs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Choreografien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vor,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wobei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Jugendlichen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Respekt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tänzerischen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Niveau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bekamen.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wiederum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überrascht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großartigen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Gesang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Deutschen.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left="1994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erste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Aufführung</w:t>
      </w:r>
      <w:r>
        <w:rPr>
          <w:rFonts w:cs="Times New Roman" w:hAnsi="Times New Roman" w:eastAsia="Times New Roman" w:ascii="Times New Roman"/>
          <w:color w:val="404042"/>
          <w:spacing w:val="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fand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Panorama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zertsaal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Twer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knapp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500</w:t>
      </w:r>
      <w:r>
        <w:rPr>
          <w:rFonts w:cs="Times New Roman" w:hAnsi="Times New Roman" w:eastAsia="Times New Roman" w:ascii="Times New Roman"/>
          <w:color w:val="404042"/>
          <w:spacing w:val="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Zuschauern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statt.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wändige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Bühnenbildprojektionen</w:t>
      </w:r>
      <w:r>
        <w:rPr>
          <w:rFonts w:cs="Times New Roman" w:hAnsi="Times New Roman" w:eastAsia="Times New Roman" w:ascii="Times New Roman"/>
          <w:color w:val="404042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ausgefeilte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294" w:right="-54"/>
      </w:pPr>
      <w:r>
        <w:rPr>
          <w:rFonts w:cs="Times New Roman" w:hAnsi="Times New Roman" w:eastAsia="Times New Roman" w:ascii="Times New Roman"/>
          <w:color w:val="404042"/>
          <w:spacing w:val="0"/>
          <w:w w:val="90"/>
          <w:sz w:val="14"/>
          <w:szCs w:val="14"/>
        </w:rPr>
        <w:t>Kolja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aus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Russland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Isabell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aus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14"/>
          <w:szCs w:val="14"/>
        </w:rPr>
        <w:t>Deutschland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Konzerte</w:t>
      </w:r>
      <w:r>
        <w:rPr>
          <w:rFonts w:cs="Times New Roman" w:hAnsi="Times New Roman" w:eastAsia="Times New Roman" w:ascii="Times New Roman"/>
          <w:color w:val="404042"/>
          <w:spacing w:val="-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10-tägigen</w:t>
      </w:r>
      <w:r>
        <w:rPr>
          <w:rFonts w:cs="Times New Roman" w:hAnsi="Times New Roman" w:eastAsia="Times New Roman" w:ascii="Times New Roman"/>
          <w:color w:val="404042"/>
          <w:spacing w:val="-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Russlandaufent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halts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fanden,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unterstützt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u.a.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Botschaft,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Moskau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vier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später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russischen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Gegenbesuch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Rheinfelden,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Basel,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Badenweiler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statt.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Corona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verhinderte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direkten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per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sönlichen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Austausch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Jugendlichen.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Trotz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immenser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Schwierigkeiten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kreative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sammenarbeit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online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fortgesetzt.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entstanden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drei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gemeinsame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professionelle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Musikvideos,</w:t>
      </w:r>
      <w:r>
        <w:rPr>
          <w:rFonts w:cs="Times New Roman" w:hAnsi="Times New Roman" w:eastAsia="Times New Roman" w:ascii="Times New Roman"/>
          <w:color w:val="404042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YouTube</w:t>
      </w:r>
      <w:r>
        <w:rPr>
          <w:rFonts w:cs="Times New Roman" w:hAnsi="Times New Roman" w:eastAsia="Times New Roman" w:ascii="Times New Roman"/>
          <w:color w:val="404042"/>
          <w:spacing w:val="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Kanal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„Musik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Frieden“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00"/>
        <w:ind w:right="1147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ligen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Erzfeinde</w:t>
      </w:r>
      <w:r>
        <w:rPr>
          <w:rFonts w:cs="Times New Roman" w:hAnsi="Times New Roman" w:eastAsia="Times New Roman" w:ascii="Times New Roman"/>
          <w:color w:val="404042"/>
          <w:spacing w:val="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spätestens</w:t>
      </w:r>
      <w:r>
        <w:rPr>
          <w:rFonts w:cs="Times New Roman" w:hAnsi="Times New Roman" w:eastAsia="Times New Roman" w:ascii="Times New Roman"/>
          <w:color w:val="404042"/>
          <w:spacing w:val="-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Generation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right="1517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freundschaftlich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friedlich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verbunden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hat.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spontan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geplanten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Benefizkonzert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möchten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jungen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Musikerinnen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Musiker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„Musik</w:t>
      </w:r>
      <w:r>
        <w:rPr>
          <w:rFonts w:cs="Times New Roman" w:hAnsi="Times New Roman" w:eastAsia="Times New Roman" w:ascii="Times New Roman"/>
          <w:color w:val="404042"/>
          <w:spacing w:val="-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Frieden“</w:t>
      </w:r>
      <w:r>
        <w:rPr>
          <w:rFonts w:cs="Times New Roman" w:hAnsi="Times New Roman" w:eastAsia="Times New Roman" w:ascii="Times New Roman"/>
          <w:color w:val="404042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zugunsten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Notlei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denden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Ukrainekrieges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Beitrag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leisten.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Benefizkonzert</w:t>
      </w:r>
      <w:r>
        <w:rPr>
          <w:rFonts w:cs="Times New Roman" w:hAnsi="Times New Roman" w:eastAsia="Times New Roman" w:ascii="Times New Roman"/>
          <w:color w:val="404042"/>
          <w:spacing w:val="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findet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15.</w:t>
      </w:r>
      <w:r>
        <w:rPr>
          <w:rFonts w:cs="Times New Roman" w:hAnsi="Times New Roman" w:eastAsia="Times New Roman" w:ascii="Times New Roman"/>
          <w:color w:val="404042"/>
          <w:spacing w:val="9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Mai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tinskirche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Müllheim</w:t>
      </w:r>
      <w:r>
        <w:rPr>
          <w:rFonts w:cs="Times New Roman" w:hAnsi="Times New Roman" w:eastAsia="Times New Roman" w:ascii="Times New Roman"/>
          <w:color w:val="404042"/>
          <w:spacing w:val="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statt.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Einnahmen</w:t>
      </w:r>
      <w:r>
        <w:rPr>
          <w:rFonts w:cs="Times New Roman" w:hAnsi="Times New Roman" w:eastAsia="Times New Roman" w:ascii="Times New Roman"/>
          <w:color w:val="404042"/>
          <w:spacing w:val="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ortsansässigen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Hilfsorganisationen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zugute.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3216"/>
        <w:sectPr>
          <w:type w:val="continuous"/>
          <w:pgSz w:w="23820" w:h="16840" w:orient="landscape"/>
          <w:pgMar w:top="160" w:bottom="280" w:left="580" w:right="580"/>
          <w:cols w:num="4" w:equalWidth="off">
            <w:col w:w="2992" w:space="283"/>
            <w:col w:w="6294" w:space="3514"/>
            <w:col w:w="3969" w:space="453"/>
            <w:col w:w="5155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Ulrike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Thomas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Vogt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8"/>
        <w:ind w:left="1570" w:right="-41"/>
      </w:pP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Projektleiter: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Ulrike</w:t>
      </w:r>
      <w:r>
        <w:rPr>
          <w:rFonts w:cs="Times New Roman" w:hAnsi="Times New Roman" w:eastAsia="Times New Roman" w:ascii="Times New Roman"/>
          <w:color w:val="404042"/>
          <w:spacing w:val="-9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Vogt,</w:t>
      </w:r>
      <w:r>
        <w:rPr>
          <w:rFonts w:cs="Times New Roman" w:hAnsi="Times New Roman" w:eastAsia="Times New Roman" w:ascii="Times New Roman"/>
          <w:color w:val="404042"/>
          <w:spacing w:val="-8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Andrey</w:t>
      </w:r>
      <w:r>
        <w:rPr>
          <w:rFonts w:cs="Times New Roman" w:hAnsi="Times New Roman" w:eastAsia="Times New Roman" w:ascii="Times New Roman"/>
          <w:color w:val="404042"/>
          <w:spacing w:val="11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Korjakov,</w:t>
      </w:r>
      <w:r>
        <w:rPr>
          <w:rFonts w:cs="Times New Roman" w:hAnsi="Times New Roman" w:eastAsia="Times New Roman" w:ascii="Times New Roman"/>
          <w:color w:val="404042"/>
          <w:spacing w:val="-7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Thomas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Vogt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Lichtshow</w:t>
      </w:r>
      <w:r>
        <w:rPr>
          <w:rFonts w:cs="Times New Roman" w:hAnsi="Times New Roman" w:eastAsia="Times New Roman" w:ascii="Times New Roman"/>
          <w:color w:val="404042"/>
          <w:spacing w:val="-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beeindruckten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Besucher.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schnellen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veröffentlicht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wurden.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letzte,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Januar</w:t>
      </w:r>
      <w:r>
        <w:rPr>
          <w:rFonts w:cs="Times New Roman" w:hAnsi="Times New Roman" w:eastAsia="Times New Roman" w:ascii="Times New Roman"/>
          <w:color w:val="40404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40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position w:val="1"/>
          <w:sz w:val="20"/>
          <w:szCs w:val="20"/>
        </w:rPr>
        <w:t>Initiative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position w:val="1"/>
          <w:sz w:val="20"/>
          <w:szCs w:val="20"/>
        </w:rPr>
        <w:t>„Musik</w:t>
      </w:r>
      <w:r>
        <w:rPr>
          <w:rFonts w:cs="Times New Roman" w:hAnsi="Times New Roman" w:eastAsia="Times New Roman" w:ascii="Times New Roman"/>
          <w:color w:val="404042"/>
          <w:spacing w:val="2"/>
          <w:w w:val="9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20"/>
          <w:szCs w:val="20"/>
        </w:rPr>
        <w:t>Frieden“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20"/>
          <w:szCs w:val="20"/>
        </w:rPr>
        <w:t>finanziell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10" w:lineRule="auto" w:line="254"/>
        <w:ind w:right="885"/>
        <w:sectPr>
          <w:type w:val="continuous"/>
          <w:pgSz w:w="23820" w:h="16840" w:orient="landscape"/>
          <w:pgMar w:top="160" w:bottom="280" w:left="580" w:right="580"/>
          <w:cols w:num="4" w:equalWidth="off">
            <w:col w:w="4930" w:space="340"/>
            <w:col w:w="4300" w:space="3514"/>
            <w:col w:w="3969" w:space="680"/>
            <w:col w:w="4927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unterstützen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möchte,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Fördermitglied</w:t>
      </w:r>
      <w:r>
        <w:rPr>
          <w:rFonts w:cs="Times New Roman" w:hAnsi="Times New Roman" w:eastAsia="Times New Roman" w:ascii="Times New Roman"/>
          <w:color w:val="404042"/>
          <w:spacing w:val="4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meinnützigen</w:t>
      </w:r>
      <w:r>
        <w:rPr>
          <w:rFonts w:cs="Times New Roman" w:hAnsi="Times New Roman" w:eastAsia="Times New Roman" w:ascii="Times New Roman"/>
          <w:color w:val="404042"/>
          <w:spacing w:val="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Verein</w:t>
      </w:r>
      <w:r>
        <w:rPr>
          <w:rFonts w:cs="Times New Roman" w:hAnsi="Times New Roman" w:eastAsia="Times New Roman" w:ascii="Times New Roman"/>
          <w:color w:val="404042"/>
          <w:spacing w:val="-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spenden.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Informationen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findet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Homepage: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hyperlink r:id="rId42">
        <w:r>
          <w:rPr>
            <w:rFonts w:cs="Calibri" w:hAnsi="Calibri" w:eastAsia="Calibri" w:ascii="Calibri"/>
            <w:b/>
            <w:color w:val="00AAAC"/>
            <w:spacing w:val="0"/>
            <w:w w:val="100"/>
            <w:sz w:val="18"/>
            <w:szCs w:val="18"/>
          </w:rPr>
          <w:t>https://www.musik-fuer-den-frieden.de/</w:t>
        </w:r>
        <w:r>
          <w:rPr>
            <w:rFonts w:cs="Calibri" w:hAnsi="Calibri" w:eastAsia="Calibri" w:ascii="Calibri"/>
            <w:color w:val="000000"/>
            <w:spacing w:val="0"/>
            <w:w w:val="100"/>
            <w:sz w:val="18"/>
            <w:szCs w:val="18"/>
          </w:rPr>
        </w:r>
      </w:hyperlink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9"/>
        <w:ind w:left="100" w:right="-65"/>
      </w:pPr>
      <w:r>
        <w:pict>
          <v:group style="position:absolute;margin-left:904.252pt;margin-top:738.176pt;width:286.298pt;height:103.714pt;mso-position-horizontal-relative:page;mso-position-vertical-relative:page;z-index:-1909" coordorigin="18085,14764" coordsize="5726,2074">
            <v:shape style="position:absolute;left:18095;top:14774;width:5716;height:2064" coordorigin="18095,14774" coordsize="5716,2064" path="m18095,15149l18095,15168,18095,16838,23811,16838,23811,14781,18366,14781,18335,14777,18310,14775,18288,14774,18270,14774,18254,14776,18241,14781,18229,14788,18217,14798,18205,14811,18193,14828,18178,14849,18162,14874,18146,14902,18135,14926,18125,14951,18117,14977,18111,15003,18106,15028,18102,15053,18099,15076,18097,15098,18096,15118,18095,15135,18095,15149xe" filled="t" fillcolor="#E2F3F2" stroked="f">
              <v:path arrowok="t"/>
              <v:fill/>
            </v:shape>
            <v:shape style="position:absolute;left:18095;top:14774;width:5716;height:2064" coordorigin="18095,14774" coordsize="5716,2064" path="m18310,14775l18335,14777,18366,14781,23811,14781,23811,16838,18095,16838,18095,15171,18095,15168,18095,15160,18095,15149,18095,15135,18096,15118,18097,15098,18099,15076,18102,15053,18106,15028,18111,15003,18117,14977,18125,14951,18135,14926,18146,14902,18159,14878,18178,14849,18193,14828,18205,14811,18217,14798,18229,14788,18241,14781,18254,14776,18270,14774,18288,14774,18310,14775xe" filled="f" stroked="t" strokeweight="1pt" strokecolor="#00AAAC">
              <v:path arrowok="t"/>
            </v:shape>
            <w10:wrap type="none"/>
          </v:group>
        </w:pict>
      </w:r>
      <w:r>
        <w:pict>
          <v:group style="position:absolute;margin-left:683.15pt;margin-top:0pt;width:320.315pt;height:222.52pt;mso-position-horizontal-relative:page;mso-position-vertical-relative:page;z-index:-1910" coordorigin="13663,0" coordsize="6406,4450">
            <v:shape type="#_x0000_t75" style="position:absolute;left:13668;top:0;width:6396;height:4445">
              <v:imagedata o:title="" r:id="rId43"/>
            </v:shape>
            <v:shape style="position:absolute;left:13668;top:0;width:6396;height:4445" coordorigin="13668,0" coordsize="6396,4445" path="m20064,4445l13668,4445,13668,0,20064,0,20064,4445xe" filled="f" stroked="t" strokeweight="0.5pt" strokecolor="#DBDCDE">
              <v:path arrowok="t"/>
            </v:shape>
            <w10:wrap type="none"/>
          </v:group>
        </w:pict>
      </w:r>
      <w:r>
        <w:pict>
          <v:group style="position:absolute;margin-left:0pt;margin-top:76.4605pt;width:65.2603pt;height:45.6022pt;mso-position-horizontal-relative:page;mso-position-vertical-relative:page;z-index:-1913" coordorigin="0,1529" coordsize="1305,912">
            <v:shape style="position:absolute;left:0;top:1529;width:1305;height:912" coordorigin="0,1529" coordsize="1305,912" path="m587,1978l617,1967,640,1960,658,1954,673,1950,686,1947,691,1946,712,1947,731,1953,735,1955,747,1965,759,1980,776,1997,786,2006,797,2017,809,2027,824,2038,842,2050,865,2060,894,2071,914,2077,934,2081,955,2085,976,2088,997,2090,1018,2091,1039,2092,1060,2091,1081,2091,1101,2090,1120,2088,1139,2086,1157,2083,1174,2080,1215,2070,1237,2064,1256,2057,1272,2050,1296,2036,1303,2029,1291,2025,1283,2022,1258,2017,1249,2015,1235,2013,1216,2009,1195,2005,1171,2001,1146,1996,1121,1991,1097,1987,1075,1983,1057,1980,1043,1978,1027,1976,1010,1973,992,1970,971,1968,950,1965,929,1962,907,1959,885,1957,864,1955,843,1954,823,1953,816,1953,787,1953,771,1952,762,1951,750,1949,740,1946,728,1940,729,1935,745,1930,760,1927,761,1927,778,1923,800,1918,803,1917,818,1914,834,1911,853,1907,874,1903,900,1897,904,1896,926,1891,947,1887,966,1883,985,1879,1004,1876,1022,1872,1041,1868,1043,1868,1063,1864,1084,1860,1104,1855,1124,1849,1143,1844,1161,1838,1177,1831,1204,1820,1227,1808,1246,1797,1261,1787,1277,1777,1293,1763,1305,1748,1305,1742,1288,1739,1265,1736,1243,1733,1225,1732,1193,1732,1174,1732,1154,1733,1133,1734,1111,1735,1089,1737,1067,1739,1046,1742,1027,1745,1007,1749,986,1753,965,1759,945,1765,925,1773,908,1781,892,1790,873,1805,857,1821,841,1839,826,1859,811,1876,798,1891,788,1901,783,1905,765,1910,745,1915,734,1918,718,1921,700,1925,682,1930,663,1934,642,1940,622,1946,601,1953,580,1961,556,1971,538,1979,522,1988,505,1997,493,2004,472,2016,457,2025,452,2028,443,2034,446,2029,450,2025,462,2011,469,2002,478,1992,491,1981,505,1968,522,1955,539,1942,558,1928,576,1914,593,1901,605,1892,617,1883,630,1873,645,1863,661,1851,678,1838,696,1824,715,1807,730,1795,743,1782,756,1768,770,1753,784,1737,797,1721,810,1704,823,1687,834,1669,845,1652,855,1634,868,1607,876,1586,883,1565,889,1548,893,1538,895,1533,893,1529,888,1531,876,1538,860,1547,841,1558,821,1570,802,1581,789,1587,776,1594,762,1601,746,1610,729,1621,712,1632,694,1645,676,1658,658,1672,642,1688,626,1704,611,1722,599,1740,587,1759,575,1779,563,1801,552,1822,541,1843,531,1863,522,1882,514,1899,507,1913,501,1925,497,1932,489,1948,480,1963,470,1980,458,1997,445,2015,436,2025,422,2040,408,2051,391,2062,386,2065,374,2074,359,2085,342,2097,324,2110,306,2124,289,2137,272,2150,259,2160,247,2171,230,2185,213,2200,205,2207,185,2225,178,2228,179,2224,185,2212,197,2196,210,2176,215,2169,222,2158,232,2144,243,2127,255,2109,269,2089,283,2068,297,2047,310,2026,323,2006,335,1987,346,1971,354,1957,365,1939,374,1922,383,1904,393,1884,404,1864,414,1843,424,1822,433,1802,442,1782,450,1765,456,1749,467,1715,472,1695,476,1676,479,1660,480,1650,471,1652,456,1664,451,1668,430,1685,416,1696,400,1709,383,1724,365,1740,347,1757,329,1775,312,1793,297,1811,283,1829,264,1860,253,1880,243,1900,233,1921,224,1941,216,1962,208,1982,201,2002,196,2020,191,2038,188,2054,185,2075,186,2104,189,2127,192,2145,194,2160,193,2172,187,2186,179,2204,168,2223,156,2243,142,2259,137,2265,119,2282,101,2298,85,2314,69,2330,55,2345,41,2359,28,2372,17,2385,6,2396,0,2403,0,2441,3,2437,14,2424,24,2411,34,2399,44,2388,54,2377,69,2360,83,2346,98,2332,112,2320,135,2302,152,2292,171,2283,190,2275,210,2269,232,2264,252,2261,270,2261,288,2265,300,2270,315,2277,328,2286,343,2296,359,2307,379,2320,400,2332,420,2344,439,2354,457,2362,475,2370,492,2376,510,2381,529,2385,549,2389,569,2393,601,2397,620,2400,641,2402,662,2404,685,2406,708,2406,733,2406,765,2405,788,2403,810,2401,829,2398,848,2391,861,2383,860,2374,837,2363,800,2349,779,2341,765,2336,749,2330,731,2323,712,2314,692,2306,672,2297,651,2287,632,2279,619,2272,598,2263,580,2256,562,2251,544,2246,526,2243,506,2239,484,2236,460,2232,437,2231,415,2230,393,2229,373,2230,353,2230,336,2231,321,2231,300,2234,277,2238,254,2243,233,2248,216,2253,185,2263,175,2264,176,2262,183,2255,188,2250,192,2248,197,2243,210,2231,224,2218,240,2204,258,2189,272,2176,286,2164,300,2153,317,2140,335,2127,352,2116,369,2105,385,2096,397,2089,415,2082,434,2078,454,2077,474,2078,487,2080,506,2083,525,2091,545,2106,555,2118,566,2132,579,2147,595,2163,614,2178,632,2189,648,2198,664,2206,680,2213,697,2220,715,2226,735,2231,758,2236,782,2240,807,2243,830,2244,854,2244,878,2242,901,2239,924,2235,946,2231,966,2227,984,2223,1012,2215,1041,2203,1057,2195,1065,2188,1060,2183,1048,2179,1030,2173,1009,2166,986,2159,965,2152,956,2149,946,2145,932,2141,917,2135,900,2129,881,2123,860,2116,837,2109,813,2103,787,2097,756,2091,735,2088,712,2085,688,2082,664,2080,639,2077,615,2075,592,2074,569,2072,549,2071,530,2070,514,2069,491,2068,488,2068,474,2067,467,2066,454,2066,441,2065,437,2060,439,2058,446,2053,459,2044,469,2039,483,2031,500,2022,519,2012,532,2004,553,1994,569,1986,587,1978xe" filled="t" fillcolor="#00AAA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20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99"/>
        <w:sectPr>
          <w:type w:val="continuous"/>
          <w:pgSz w:w="23820" w:h="16840" w:orient="landscape"/>
          <w:pgMar w:top="160" w:bottom="280" w:left="580" w:right="580"/>
          <w:cols w:num="2" w:equalWidth="off">
            <w:col w:w="10773" w:space="1105"/>
            <w:col w:w="107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9589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position w:val="1"/>
          <w:sz w:val="30"/>
          <w:szCs w:val="30"/>
        </w:rPr>
        <w:t>21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Century Gothic" w:hAnsi="Century Gothic" w:eastAsia="Century Gothic" w:ascii="Century Gothic"/>
          <w:sz w:val="28"/>
          <w:szCs w:val="28"/>
        </w:rPr>
        <w:jc w:val="left"/>
        <w:spacing w:before="66" w:lineRule="exact" w:line="320"/>
        <w:ind w:left="3443" w:right="-51" w:hanging="1548"/>
      </w:pP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Intro</w:t>
      </w:r>
      <w:r>
        <w:rPr>
          <w:rFonts w:cs="Century Gothic" w:hAnsi="Century Gothic" w:eastAsia="Century Gothic" w:ascii="Century Gothic"/>
          <w:b/>
          <w:color w:val="EC008B"/>
          <w:spacing w:val="36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und</w:t>
      </w:r>
      <w:r>
        <w:rPr>
          <w:rFonts w:cs="Century Gothic" w:hAnsi="Century Gothic" w:eastAsia="Century Gothic" w:ascii="Century Gothic"/>
          <w:b/>
          <w:color w:val="EC008B"/>
          <w:spacing w:val="-10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Text</w:t>
      </w:r>
      <w:r>
        <w:rPr>
          <w:rFonts w:cs="Century Gothic" w:hAnsi="Century Gothic" w:eastAsia="Century Gothic" w:ascii="Century Gothic"/>
          <w:b/>
          <w:color w:val="EC008B"/>
          <w:spacing w:val="54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leider</w:t>
      </w:r>
      <w:r>
        <w:rPr>
          <w:rFonts w:cs="Century Gothic" w:hAnsi="Century Gothic" w:eastAsia="Century Gothic" w:ascii="Century Gothic"/>
          <w:b/>
          <w:color w:val="EC008B"/>
          <w:spacing w:val="-23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etwas</w:t>
      </w:r>
      <w:r>
        <w:rPr>
          <w:rFonts w:cs="Century Gothic" w:hAnsi="Century Gothic" w:eastAsia="Century Gothic" w:ascii="Century Gothic"/>
          <w:b/>
          <w:color w:val="EC008B"/>
          <w:spacing w:val="8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zu</w:t>
      </w:r>
      <w:r>
        <w:rPr>
          <w:rFonts w:cs="Century Gothic" w:hAnsi="Century Gothic" w:eastAsia="Century Gothic" w:ascii="Century Gothic"/>
          <w:b/>
          <w:color w:val="EC008B"/>
          <w:spacing w:val="12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95"/>
          <w:sz w:val="28"/>
          <w:szCs w:val="28"/>
        </w:rPr>
        <w:t>lang,</w:t>
      </w:r>
      <w:r>
        <w:rPr>
          <w:rFonts w:cs="Century Gothic" w:hAnsi="Century Gothic" w:eastAsia="Century Gothic" w:ascii="Century Gothic"/>
          <w:b/>
          <w:color w:val="EC008B"/>
          <w:spacing w:val="4"/>
          <w:w w:val="95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wenn</w:t>
      </w:r>
      <w:r>
        <w:rPr>
          <w:rFonts w:cs="Century Gothic" w:hAnsi="Century Gothic" w:eastAsia="Century Gothic" w:ascii="Century Gothic"/>
          <w:b/>
          <w:color w:val="EC008B"/>
          <w:spacing w:val="7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93"/>
          <w:sz w:val="28"/>
          <w:szCs w:val="28"/>
        </w:rPr>
        <w:t>alle</w:t>
      </w:r>
      <w:r>
        <w:rPr>
          <w:rFonts w:cs="Century Gothic" w:hAnsi="Century Gothic" w:eastAsia="Century Gothic" w:ascii="Century Gothic"/>
          <w:b/>
          <w:color w:val="EC008B"/>
          <w:spacing w:val="5"/>
          <w:w w:val="93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3"/>
          <w:sz w:val="28"/>
          <w:szCs w:val="28"/>
        </w:rPr>
        <w:t>Bilder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3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97"/>
          <w:sz w:val="28"/>
          <w:szCs w:val="28"/>
        </w:rPr>
        <w:t>untergebracht</w:t>
      </w:r>
      <w:r>
        <w:rPr>
          <w:rFonts w:cs="Century Gothic" w:hAnsi="Century Gothic" w:eastAsia="Century Gothic" w:ascii="Century Gothic"/>
          <w:b/>
          <w:color w:val="EC008B"/>
          <w:spacing w:val="2"/>
          <w:w w:val="97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werden</w:t>
      </w:r>
      <w:r>
        <w:rPr>
          <w:rFonts w:cs="Century Gothic" w:hAnsi="Century Gothic" w:eastAsia="Century Gothic" w:ascii="Century Gothic"/>
          <w:b/>
          <w:color w:val="EC008B"/>
          <w:spacing w:val="-20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1"/>
          <w:sz w:val="28"/>
          <w:szCs w:val="28"/>
        </w:rPr>
        <w:t>sollen</w:t>
      </w:r>
      <w:r>
        <w:rPr>
          <w:rFonts w:cs="Century Gothic" w:hAnsi="Century Gothic" w:eastAsia="Century Gothic" w:ascii="Century Gothic"/>
          <w:color w:val="000000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800"/>
        <w:ind w:left="1177" w:right="1428"/>
      </w:pPr>
      <w:r>
        <w:rPr>
          <w:rFonts w:cs="Calibri" w:hAnsi="Calibri" w:eastAsia="Calibri" w:ascii="Calibri"/>
          <w:b/>
          <w:color w:val="AC1D3F"/>
          <w:spacing w:val="0"/>
          <w:w w:val="98"/>
          <w:sz w:val="68"/>
          <w:szCs w:val="68"/>
        </w:rPr>
        <w:t>Unheimliche</w:t>
      </w:r>
      <w:r>
        <w:rPr>
          <w:rFonts w:cs="Calibri" w:hAnsi="Calibri" w:eastAsia="Calibri" w:ascii="Calibri"/>
          <w:b/>
          <w:color w:val="AC1D3F"/>
          <w:spacing w:val="0"/>
          <w:w w:val="98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2"/>
          <w:sz w:val="68"/>
          <w:szCs w:val="68"/>
        </w:rPr>
        <w:t>Ewigkeit</w:t>
      </w:r>
      <w:r>
        <w:rPr>
          <w:rFonts w:cs="Calibri" w:hAnsi="Calibri" w:eastAsia="Calibri" w:ascii="Calibri"/>
          <w:b/>
          <w:color w:val="AC1D3F"/>
          <w:spacing w:val="0"/>
          <w:w w:val="10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sz w:val="68"/>
          <w:szCs w:val="68"/>
        </w:rPr>
        <w:t>der</w:t>
      </w:r>
      <w:r>
        <w:rPr>
          <w:rFonts w:cs="Calibri" w:hAnsi="Calibri" w:eastAsia="Calibri" w:ascii="Calibri"/>
          <w:b/>
          <w:color w:val="AC1D3F"/>
          <w:spacing w:val="-50"/>
          <w:w w:val="100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2"/>
          <w:sz w:val="68"/>
          <w:szCs w:val="68"/>
        </w:rPr>
        <w:t>Schuld?</w:t>
      </w:r>
      <w:r>
        <w:rPr>
          <w:rFonts w:cs="Calibri" w:hAnsi="Calibri" w:eastAsia="Calibri" w:ascii="Calibri"/>
          <w:color w:val="000000"/>
          <w:spacing w:val="0"/>
          <w:w w:val="100"/>
          <w:sz w:val="68"/>
          <w:szCs w:val="6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61"/>
      </w:pPr>
      <w:r>
        <w:br w:type="column"/>
      </w:r>
      <w:r>
        <w:rPr>
          <w:rFonts w:cs="Times New Roman" w:hAnsi="Times New Roman" w:eastAsia="Times New Roman" w:ascii="Times New Roman"/>
          <w:color w:val="897966"/>
          <w:spacing w:val="0"/>
          <w:w w:val="101"/>
          <w:sz w:val="30"/>
          <w:szCs w:val="30"/>
        </w:rPr>
        <w:t>Versöhnung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Century Gothic" w:hAnsi="Century Gothic" w:eastAsia="Century Gothic" w:ascii="Century Gothic"/>
          <w:sz w:val="28"/>
          <w:szCs w:val="28"/>
        </w:rPr>
        <w:jc w:val="left"/>
        <w:spacing w:lineRule="exact" w:line="320"/>
        <w:ind w:left="537" w:right="-51"/>
      </w:pP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Datei</w:t>
      </w:r>
      <w:r>
        <w:rPr>
          <w:rFonts w:cs="Century Gothic" w:hAnsi="Century Gothic" w:eastAsia="Century Gothic" w:ascii="Century Gothic"/>
          <w:b/>
          <w:spacing w:val="-14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„Versöhnung</w:t>
      </w:r>
      <w:r>
        <w:rPr>
          <w:rFonts w:cs="Century Gothic" w:hAnsi="Century Gothic" w:eastAsia="Century Gothic" w:ascii="Century Gothic"/>
          <w:b/>
          <w:spacing w:val="18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5"/>
          <w:sz w:val="28"/>
          <w:szCs w:val="28"/>
        </w:rPr>
        <w:t>in</w:t>
      </w:r>
      <w:r>
        <w:rPr>
          <w:rFonts w:cs="Century Gothic" w:hAnsi="Century Gothic" w:eastAsia="Century Gothic" w:ascii="Century Gothic"/>
          <w:b/>
          <w:spacing w:val="0"/>
          <w:w w:val="105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PF</w:t>
      </w:r>
      <w:r>
        <w:rPr>
          <w:rFonts w:cs="Century Gothic" w:hAnsi="Century Gothic" w:eastAsia="Century Gothic" w:ascii="Century Gothic"/>
          <w:b/>
          <w:spacing w:val="35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1</w:t>
      </w:r>
      <w:r>
        <w:rPr>
          <w:rFonts w:cs="Century Gothic" w:hAnsi="Century Gothic" w:eastAsia="Century Gothic" w:ascii="Century Gothic"/>
          <w:b/>
          <w:spacing w:val="-2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2020“</w:t>
      </w:r>
      <w:r>
        <w:rPr>
          <w:rFonts w:cs="Century Gothic" w:hAnsi="Century Gothic" w:eastAsia="Century Gothic" w:ascii="Century Gothic"/>
          <w:b/>
          <w:spacing w:val="15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mit</w:t>
      </w:r>
      <w:r>
        <w:rPr>
          <w:rFonts w:cs="Century Gothic" w:hAnsi="Century Gothic" w:eastAsia="Century Gothic" w:ascii="Century Gothic"/>
          <w:b/>
          <w:spacing w:val="37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6"/>
          <w:sz w:val="28"/>
          <w:szCs w:val="28"/>
        </w:rPr>
        <w:t>Bild</w:t>
      </w:r>
      <w:r>
        <w:rPr>
          <w:rFonts w:cs="Century Gothic" w:hAnsi="Century Gothic" w:eastAsia="Century Gothic" w:ascii="Century Gothic"/>
          <w:b/>
          <w:spacing w:val="0"/>
          <w:w w:val="79"/>
          <w:sz w:val="28"/>
          <w:szCs w:val="28"/>
        </w:rPr>
        <w:t>-</w:t>
      </w:r>
      <w:r>
        <w:rPr>
          <w:rFonts w:cs="Century Gothic" w:hAnsi="Century Gothic" w:eastAsia="Century Gothic" w:ascii="Century Gothic"/>
          <w:b/>
          <w:spacing w:val="0"/>
          <w:w w:val="79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unterschrift:</w:t>
      </w:r>
      <w:r>
        <w:rPr>
          <w:rFonts w:cs="Century Gothic" w:hAnsi="Century Gothic" w:eastAsia="Century Gothic" w:ascii="Century Gothic"/>
          <w:b/>
          <w:spacing w:val="78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3"/>
          <w:sz w:val="28"/>
          <w:szCs w:val="28"/>
        </w:rPr>
        <w:t>Mitglie</w:t>
      </w:r>
      <w:r>
        <w:rPr>
          <w:rFonts w:cs="Century Gothic" w:hAnsi="Century Gothic" w:eastAsia="Century Gothic" w:ascii="Century Gothic"/>
          <w:b/>
          <w:spacing w:val="0"/>
          <w:w w:val="79"/>
          <w:sz w:val="28"/>
          <w:szCs w:val="28"/>
        </w:rPr>
        <w:t>-</w:t>
      </w:r>
      <w:r>
        <w:rPr>
          <w:rFonts w:cs="Century Gothic" w:hAnsi="Century Gothic" w:eastAsia="Century Gothic" w:ascii="Century Gothic"/>
          <w:b/>
          <w:spacing w:val="0"/>
          <w:w w:val="79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der</w:t>
      </w:r>
      <w:r>
        <w:rPr>
          <w:rFonts w:cs="Century Gothic" w:hAnsi="Century Gothic" w:eastAsia="Century Gothic" w:ascii="Century Gothic"/>
          <w:b/>
          <w:spacing w:val="-18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der</w:t>
      </w:r>
      <w:r>
        <w:rPr>
          <w:rFonts w:cs="Century Gothic" w:hAnsi="Century Gothic" w:eastAsia="Century Gothic" w:ascii="Century Gothic"/>
          <w:b/>
          <w:spacing w:val="-18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Basisgruppe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Pforzheim</w:t>
      </w:r>
      <w:r>
        <w:rPr>
          <w:rFonts w:cs="Century Gothic" w:hAnsi="Century Gothic" w:eastAsia="Century Gothic" w:ascii="Century Gothic"/>
          <w:b/>
          <w:spacing w:val="39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gedenken</w:t>
      </w:r>
      <w:r>
        <w:rPr>
          <w:rFonts w:cs="Century Gothic" w:hAnsi="Century Gothic" w:eastAsia="Century Gothic" w:ascii="Century Gothic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Möglichkeit,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hierbei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gesellschaftliche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söhnung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anzustoßen,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exemplarisches,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mitun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stellvertretendes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Handeln,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Leiter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Instituts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Theologie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Justenhoven.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Hierbei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trügen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sowohl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Repräsentanten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eines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Gemeinwesens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einzelne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Mitglie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moralische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Verpflichtung</w:t>
      </w:r>
      <w:r>
        <w:rPr>
          <w:rFonts w:cs="Times New Roman" w:hAnsi="Times New Roman" w:eastAsia="Times New Roman" w:ascii="Times New Roman"/>
          <w:color w:val="404042"/>
          <w:spacing w:val="1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ckung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Unrechts,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Erinnerung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Unrecht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Opfer,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sowie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Wiedergut-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machung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soweit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möglich</w:t>
      </w:r>
      <w:r>
        <w:rPr>
          <w:rFonts w:cs="Times New Roman" w:hAnsi="Times New Roman" w:eastAsia="Times New Roman" w:ascii="Times New Roman"/>
          <w:color w:val="404042"/>
          <w:spacing w:val="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right="1723"/>
        <w:sectPr>
          <w:pgMar w:header="0" w:footer="0" w:top="160" w:bottom="0" w:left="580" w:right="0"/>
          <w:headerReference w:type="default" r:id="rId44"/>
          <w:pgSz w:w="23820" w:h="16840" w:orient="landscape"/>
          <w:cols w:num="4" w:equalWidth="off">
            <w:col w:w="8851" w:space="438"/>
            <w:col w:w="3431" w:space="363"/>
            <w:col w:w="3969" w:space="453"/>
            <w:col w:w="5735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Justenhoven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Beispiel</w:t>
      </w:r>
      <w:r>
        <w:rPr>
          <w:rFonts w:cs="Times New Roman" w:hAnsi="Times New Roman" w:eastAsia="Times New Roman" w:ascii="Times New Roman"/>
          <w:color w:val="404042"/>
          <w:spacing w:val="-1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zerstörter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Dörfer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chenland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deutlich.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Fazit:</w:t>
      </w:r>
      <w:r>
        <w:rPr>
          <w:rFonts w:cs="Times New Roman" w:hAnsi="Times New Roman" w:eastAsia="Times New Roman" w:ascii="Times New Roman"/>
          <w:color w:val="404042"/>
          <w:spacing w:val="12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heute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1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hierzulande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gegenüber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Ländern</w:t>
      </w:r>
      <w:r>
        <w:rPr>
          <w:rFonts w:cs="Times New Roman" w:hAnsi="Times New Roman" w:eastAsia="Times New Roman" w:ascii="Times New Roman"/>
          <w:color w:val="404042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Griechenland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beispielsweise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gegenüber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folgestaaten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Sowjetunion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eher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defizitär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ausgeprägtes</w:t>
      </w:r>
      <w:r>
        <w:rPr>
          <w:rFonts w:cs="Times New Roman" w:hAnsi="Times New Roman" w:eastAsia="Times New Roman" w:ascii="Times New Roman"/>
          <w:color w:val="404042"/>
          <w:spacing w:val="17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Bewusstsein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Dimensionen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ausstehende</w:t>
      </w:r>
      <w:r>
        <w:rPr>
          <w:rFonts w:cs="Times New Roman" w:hAnsi="Times New Roman" w:eastAsia="Times New Roman" w:ascii="Times New Roman"/>
          <w:color w:val="404042"/>
          <w:spacing w:val="18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Aufarbeitung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Hitler-Deutschland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begangenen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Unrechts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Europa.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Heinz-Gerhard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Justenhoven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halb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künftig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exemplarisches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240"/>
      </w:pPr>
      <w:r>
        <w:rPr>
          <w:rFonts w:cs="Times New Roman" w:hAnsi="Times New Roman" w:eastAsia="Times New Roman" w:ascii="Times New Roman"/>
          <w:color w:val="00AAAC"/>
          <w:spacing w:val="0"/>
          <w:w w:val="94"/>
          <w:position w:val="1"/>
          <w:sz w:val="30"/>
          <w:szCs w:val="30"/>
        </w:rPr>
        <w:t>Eine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9"/>
          <w:position w:val="1"/>
          <w:sz w:val="30"/>
          <w:szCs w:val="30"/>
        </w:rPr>
        <w:t>Kooperations-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5" w:lineRule="auto" w:line="250"/>
        <w:ind w:left="79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veranstaltung</w:t>
      </w:r>
      <w:r>
        <w:rPr>
          <w:rFonts w:cs="Times New Roman" w:hAnsi="Times New Roman" w:eastAsia="Times New Roman" w:ascii="Times New Roman"/>
          <w:color w:val="00AAAC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von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Katholischer</w:t>
      </w:r>
      <w:r>
        <w:rPr>
          <w:rFonts w:cs="Times New Roman" w:hAnsi="Times New Roman" w:eastAsia="Times New Roman" w:ascii="Times New Roman"/>
          <w:color w:val="00AAAC"/>
          <w:spacing w:val="-2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Aka-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demie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und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Freiburg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richtete</w:t>
      </w:r>
      <w:r>
        <w:rPr>
          <w:rFonts w:cs="Times New Roman" w:hAnsi="Times New Roman" w:eastAsia="Times New Roman" w:ascii="Times New Roman"/>
          <w:color w:val="00AAAC"/>
          <w:spacing w:val="1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ihren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30"/>
          <w:szCs w:val="30"/>
        </w:rPr>
        <w:t>Blick</w:t>
      </w:r>
      <w:r>
        <w:rPr>
          <w:rFonts w:cs="Times New Roman" w:hAnsi="Times New Roman" w:eastAsia="Times New Roman" w:ascii="Times New Roman"/>
          <w:color w:val="00AAAC"/>
          <w:spacing w:val="-2"/>
          <w:w w:val="9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auf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Versöhnungspro-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zesse</w:t>
      </w:r>
      <w:r>
        <w:rPr>
          <w:rFonts w:cs="Times New Roman" w:hAnsi="Times New Roman" w:eastAsia="Times New Roman" w:ascii="Times New Roman"/>
          <w:color w:val="00AAAC"/>
          <w:spacing w:val="4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AAAC"/>
          <w:spacing w:val="-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Europa.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707" w:firstLine="66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Referenten</w:t>
      </w:r>
      <w:r>
        <w:rPr>
          <w:rFonts w:cs="Times New Roman" w:hAnsi="Times New Roman" w:eastAsia="Times New Roman" w:ascii="Times New Roman"/>
          <w:color w:val="00AAAC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waren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Moraltheologe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Heinz-Gerhard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Justenhoven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(Institut</w:t>
      </w:r>
      <w:r>
        <w:rPr>
          <w:rFonts w:cs="Times New Roman" w:hAnsi="Times New Roman" w:eastAsia="Times New Roman" w:ascii="Times New Roman"/>
          <w:color w:val="00AAAC"/>
          <w:spacing w:val="5"/>
          <w:w w:val="9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für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Theologie</w:t>
      </w:r>
      <w:r>
        <w:rPr>
          <w:rFonts w:cs="Times New Roman" w:hAnsi="Times New Roman" w:eastAsia="Times New Roman" w:ascii="Times New Roman"/>
          <w:color w:val="00AAAC"/>
          <w:spacing w:val="-6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und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Frieden,</w:t>
      </w:r>
      <w:r>
        <w:rPr>
          <w:rFonts w:cs="Times New Roman" w:hAnsi="Times New Roman" w:eastAsia="Times New Roman" w:ascii="Times New Roman"/>
          <w:color w:val="00AAAC"/>
          <w:spacing w:val="5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Hamburg)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508" w:firstLine="16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sowie</w:t>
      </w:r>
      <w:r>
        <w:rPr>
          <w:rFonts w:cs="Times New Roman" w:hAnsi="Times New Roman" w:eastAsia="Times New Roman" w:ascii="Times New Roman"/>
          <w:color w:val="00AAAC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der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Historiker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3"/>
          <w:sz w:val="30"/>
          <w:szCs w:val="30"/>
        </w:rPr>
        <w:t>Friedhelm</w:t>
      </w:r>
      <w:r>
        <w:rPr>
          <w:rFonts w:cs="Times New Roman" w:hAnsi="Times New Roman" w:eastAsia="Times New Roman" w:ascii="Times New Roman"/>
          <w:color w:val="00AAAC"/>
          <w:spacing w:val="34"/>
          <w:w w:val="9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3"/>
          <w:sz w:val="30"/>
          <w:szCs w:val="30"/>
        </w:rPr>
        <w:t>Boll</w:t>
      </w:r>
      <w:r>
        <w:rPr>
          <w:rFonts w:cs="Times New Roman" w:hAnsi="Times New Roman" w:eastAsia="Times New Roman" w:ascii="Times New Roman"/>
          <w:color w:val="00AAAC"/>
          <w:spacing w:val="-18"/>
          <w:w w:val="9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(pax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christi,</w:t>
      </w:r>
      <w:r>
        <w:rPr>
          <w:rFonts w:cs="Times New Roman" w:hAnsi="Times New Roman" w:eastAsia="Times New Roman" w:ascii="Times New Roman"/>
          <w:color w:val="00AAAC"/>
          <w:spacing w:val="-1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30"/>
          <w:szCs w:val="30"/>
        </w:rPr>
        <w:t>Bonn).</w:t>
      </w:r>
      <w:r>
        <w:rPr>
          <w:rFonts w:cs="Times New Roman" w:hAnsi="Times New Roman" w:eastAsia="Times New Roman" w:ascii="Times New Roman"/>
          <w:color w:val="00AAAC"/>
          <w:spacing w:val="14"/>
          <w:w w:val="9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00AAAC"/>
          <w:spacing w:val="0"/>
          <w:w w:val="9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Veranstaltung,</w:t>
      </w:r>
      <w:r>
        <w:rPr>
          <w:rFonts w:cs="Times New Roman" w:hAnsi="Times New Roman" w:eastAsia="Times New Roman" w:ascii="Times New Roman"/>
          <w:color w:val="00AAAC"/>
          <w:spacing w:val="-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am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8"/>
          <w:sz w:val="30"/>
          <w:szCs w:val="30"/>
        </w:rPr>
        <w:t>20.</w:t>
      </w:r>
      <w:r>
        <w:rPr>
          <w:rFonts w:cs="Times New Roman" w:hAnsi="Times New Roman" w:eastAsia="Times New Roman" w:ascii="Times New Roman"/>
          <w:color w:val="00AAAC"/>
          <w:spacing w:val="1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Januar</w:t>
      </w:r>
      <w:r>
        <w:rPr>
          <w:rFonts w:cs="Times New Roman" w:hAnsi="Times New Roman" w:eastAsia="Times New Roman" w:ascii="Times New Roman"/>
          <w:color w:val="00AAAC"/>
          <w:spacing w:val="5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und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vor</w:t>
      </w:r>
      <w:r>
        <w:rPr>
          <w:rFonts w:cs="Times New Roman" w:hAnsi="Times New Roman" w:eastAsia="Times New Roman" w:ascii="Times New Roman"/>
          <w:color w:val="00AAAC"/>
          <w:spacing w:val="-2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dem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Einmarsch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des</w:t>
      </w:r>
      <w:r>
        <w:rPr>
          <w:rFonts w:cs="Times New Roman" w:hAnsi="Times New Roman" w:eastAsia="Times New Roman" w:ascii="Times New Roman"/>
          <w:color w:val="00AAAC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russischen</w:t>
      </w:r>
      <w:r>
        <w:rPr>
          <w:rFonts w:cs="Times New Roman" w:hAnsi="Times New Roman" w:eastAsia="Times New Roman" w:ascii="Times New Roman"/>
          <w:color w:val="00AAAC"/>
          <w:spacing w:val="5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Mili-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tärs</w:t>
      </w:r>
      <w:r>
        <w:rPr>
          <w:rFonts w:cs="Times New Roman" w:hAnsi="Times New Roman" w:eastAsia="Times New Roman" w:ascii="Times New Roman"/>
          <w:color w:val="00AAAC"/>
          <w:spacing w:val="2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AAAC"/>
          <w:spacing w:val="-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Ukraine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stattfand,</w:t>
      </w:r>
      <w:r>
        <w:rPr>
          <w:rFonts w:cs="Times New Roman" w:hAnsi="Times New Roman" w:eastAsia="Times New Roman" w:ascii="Times New Roman"/>
          <w:color w:val="00AAAC"/>
          <w:spacing w:val="1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machte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deutlich,</w:t>
      </w:r>
      <w:r>
        <w:rPr>
          <w:rFonts w:cs="Times New Roman" w:hAnsi="Times New Roman" w:eastAsia="Times New Roman" w:ascii="Times New Roman"/>
          <w:color w:val="00AAAC"/>
          <w:spacing w:val="-1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welch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langwieriger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und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schwieriger</w:t>
      </w:r>
      <w:r>
        <w:rPr>
          <w:rFonts w:cs="Times New Roman" w:hAnsi="Times New Roman" w:eastAsia="Times New Roman" w:ascii="Times New Roman"/>
          <w:color w:val="00AAAC"/>
          <w:spacing w:val="2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Weg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674" w:hanging="228"/>
      </w:pP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vor</w:t>
      </w:r>
      <w:r>
        <w:rPr>
          <w:rFonts w:cs="Times New Roman" w:hAnsi="Times New Roman" w:eastAsia="Times New Roman" w:ascii="Times New Roman"/>
          <w:color w:val="00AAAC"/>
          <w:spacing w:val="-7"/>
          <w:w w:val="9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ehemaligen</w:t>
      </w:r>
      <w:r>
        <w:rPr>
          <w:rFonts w:cs="Times New Roman" w:hAnsi="Times New Roman" w:eastAsia="Times New Roman" w:ascii="Times New Roman"/>
          <w:color w:val="00AAAC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Geg-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ner</w:t>
      </w:r>
      <w:r>
        <w:rPr>
          <w:rFonts w:cs="Times New Roman" w:hAnsi="Times New Roman" w:eastAsia="Times New Roman" w:ascii="Times New Roman"/>
          <w:color w:val="00AAAC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hin</w:t>
      </w:r>
      <w:r>
        <w:rPr>
          <w:rFonts w:cs="Times New Roman" w:hAnsi="Times New Roman" w:eastAsia="Times New Roman" w:ascii="Times New Roman"/>
          <w:color w:val="00AAAC"/>
          <w:spacing w:val="-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zu</w:t>
      </w:r>
      <w:r>
        <w:rPr>
          <w:rFonts w:cs="Times New Roman" w:hAnsi="Times New Roman" w:eastAsia="Times New Roman" w:ascii="Times New Roman"/>
          <w:color w:val="00AAAC"/>
          <w:spacing w:val="-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einer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möglichen</w:t>
      </w:r>
      <w:r>
        <w:rPr>
          <w:rFonts w:cs="Times New Roman" w:hAnsi="Times New Roman" w:eastAsia="Times New Roman" w:ascii="Times New Roman"/>
          <w:color w:val="00AAAC"/>
          <w:spacing w:val="-6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Versöh-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22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-10"/>
          <w:sz w:val="30"/>
          <w:szCs w:val="30"/>
        </w:rPr>
        <w:t>nung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position w:val="-1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position w:val="-10"/>
          <w:sz w:val="30"/>
          <w:szCs w:val="30"/>
        </w:rPr>
        <w:t>liegen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position w:val="-1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position w:val="-10"/>
          <w:sz w:val="30"/>
          <w:szCs w:val="30"/>
        </w:rPr>
        <w:t>kann.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Historische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Versöhnungsprozesse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bilden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Fundament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geeinten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pas,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gewährleisten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1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Europa,</w:t>
      </w:r>
      <w:r>
        <w:rPr>
          <w:rFonts w:cs="Times New Roman" w:hAnsi="Times New Roman" w:eastAsia="Times New Roman" w:ascii="Times New Roman"/>
          <w:color w:val="404042"/>
          <w:spacing w:val="1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heißt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oft</w:t>
      </w:r>
      <w:r>
        <w:rPr>
          <w:rFonts w:cs="Times New Roman" w:hAnsi="Times New Roman" w:eastAsia="Times New Roman" w:ascii="Times New Roman"/>
          <w:color w:val="404042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selbstverständlich.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aktuellen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politischen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Geschäft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zeigt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Verhältnis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einigen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europäischen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Ländern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dagegen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reichlich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unversöhnt,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spielen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etwa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histori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Verletzungen</w:t>
      </w:r>
      <w:r>
        <w:rPr>
          <w:rFonts w:cs="Times New Roman" w:hAnsi="Times New Roman" w:eastAsia="Times New Roman" w:ascii="Times New Roman"/>
          <w:color w:val="404042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Verwundungen</w:t>
      </w:r>
      <w:r>
        <w:rPr>
          <w:rFonts w:cs="Times New Roman" w:hAnsi="Times New Roman" w:eastAsia="Times New Roman" w:ascii="Times New Roman"/>
          <w:color w:val="404042"/>
          <w:spacing w:val="2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immer</w:t>
      </w:r>
      <w:r>
        <w:rPr>
          <w:rFonts w:cs="Times New Roman" w:hAnsi="Times New Roman" w:eastAsia="Times New Roman" w:ascii="Times New Roman"/>
          <w:color w:val="404042"/>
          <w:spacing w:val="-1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große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Rolle.</w:t>
      </w:r>
      <w:r>
        <w:rPr>
          <w:rFonts w:cs="Times New Roman" w:hAnsi="Times New Roman" w:eastAsia="Times New Roman" w:ascii="Times New Roman"/>
          <w:color w:val="404042"/>
          <w:spacing w:val="-9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muss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geschehen,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gelingen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verhindert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Aussöhnung?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1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Beantwortung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Fragen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helfen,</w:t>
      </w:r>
      <w:r>
        <w:rPr>
          <w:rFonts w:cs="Times New Roman" w:hAnsi="Times New Roman" w:eastAsia="Times New Roman" w:ascii="Times New Roman"/>
          <w:color w:val="404042"/>
          <w:spacing w:val="-1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christliche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Rede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Vergebung,</w:t>
      </w:r>
      <w:r>
        <w:rPr>
          <w:rFonts w:cs="Times New Roman" w:hAnsi="Times New Roman" w:eastAsia="Times New Roman" w:ascii="Times New Roman"/>
          <w:color w:val="404042"/>
          <w:spacing w:val="-1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theologisches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Verständnis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1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Bezug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10"/>
          <w:sz w:val="20"/>
          <w:szCs w:val="20"/>
        </w:rPr>
        <w:t>set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gesellschaftlichen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politischen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Begriff</w:t>
      </w:r>
      <w:r>
        <w:rPr>
          <w:rFonts w:cs="Times New Roman" w:hAnsi="Times New Roman" w:eastAsia="Times New Roman" w:ascii="Times New Roman"/>
          <w:color w:val="404042"/>
          <w:spacing w:val="1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Versöhnung.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etwa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möglich,</w:t>
      </w:r>
      <w:r>
        <w:rPr>
          <w:rFonts w:cs="Times New Roman" w:hAnsi="Times New Roman" w:eastAsia="Times New Roman" w:ascii="Times New Roman"/>
          <w:color w:val="404042"/>
          <w:spacing w:val="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ungeschehen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gemacht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Umkehr</w:t>
      </w:r>
      <w:r>
        <w:rPr>
          <w:rFonts w:cs="Times New Roman" w:hAnsi="Times New Roman" w:eastAsia="Times New Roman" w:ascii="Times New Roman"/>
          <w:color w:val="404042"/>
          <w:spacing w:val="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Aufhebung</w:t>
      </w:r>
      <w:r>
        <w:rPr>
          <w:rFonts w:cs="Times New Roman" w:hAnsi="Times New Roman" w:eastAsia="Times New Roman" w:ascii="Times New Roman"/>
          <w:color w:val="404042"/>
          <w:spacing w:val="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bedeutet,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Theologen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Karl</w:t>
      </w:r>
      <w:r>
        <w:rPr>
          <w:rFonts w:cs="Times New Roman" w:hAnsi="Times New Roman" w:eastAsia="Times New Roman" w:ascii="Times New Roman"/>
          <w:color w:val="404042"/>
          <w:spacing w:val="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Rahner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„unheimlichen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Ewigkeit</w:t>
      </w:r>
      <w:r>
        <w:rPr>
          <w:rFonts w:cs="Times New Roman" w:hAnsi="Times New Roman" w:eastAsia="Times New Roman" w:ascii="Times New Roman"/>
          <w:color w:val="404042"/>
          <w:spacing w:val="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Schuld“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sprechen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lässt?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Heinz-Gerhard</w:t>
      </w:r>
      <w:r>
        <w:rPr>
          <w:rFonts w:cs="Times New Roman" w:hAnsi="Times New Roman" w:eastAsia="Times New Roman" w:ascii="Times New Roman"/>
          <w:color w:val="404042"/>
          <w:spacing w:val="-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Justenhoven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Institut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Theologie</w:t>
      </w:r>
      <w:r>
        <w:rPr>
          <w:rFonts w:cs="Times New Roman" w:hAnsi="Times New Roman" w:eastAsia="Times New Roman" w:ascii="Times New Roman"/>
          <w:color w:val="404042"/>
          <w:spacing w:val="-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Hamburg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versuchte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Rahmen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Kooperationsveranstaltung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Katholischen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Akademie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Antworten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geben.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Dabei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ihm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nächst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Verhältnisbestimmung</w:t>
      </w:r>
      <w:r>
        <w:rPr>
          <w:rFonts w:cs="Times New Roman" w:hAnsi="Times New Roman" w:eastAsia="Times New Roman" w:ascii="Times New Roman"/>
          <w:color w:val="404042"/>
          <w:spacing w:val="4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theologischen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Begriff</w:t>
      </w:r>
      <w:r>
        <w:rPr>
          <w:rFonts w:cs="Times New Roman" w:hAnsi="Times New Roman" w:eastAsia="Times New Roman" w:ascii="Times New Roman"/>
          <w:color w:val="404042"/>
          <w:spacing w:val="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gesellschaftlichen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politischen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Begriff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söhnung.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möglich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sei,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hinter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Endgültigkeit</w:t>
      </w:r>
      <w:r>
        <w:rPr>
          <w:rFonts w:cs="Times New Roman" w:hAnsi="Times New Roman" w:eastAsia="Times New Roman" w:ascii="Times New Roman"/>
          <w:color w:val="404042"/>
          <w:spacing w:val="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zurück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können,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Gott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hoffen,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Jesus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Christus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letzter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Konsequenz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Kreuz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übergreifende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Liebe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offenbart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Zurückweisung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Gegengewalt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reagiere,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sondern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Unrecht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erträgt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Böse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überwindet.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Schuldvergebung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also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Handlungen</w:t>
      </w:r>
      <w:r>
        <w:rPr>
          <w:rFonts w:cs="Times New Roman" w:hAnsi="Times New Roman" w:eastAsia="Times New Roman" w:ascii="Times New Roman"/>
          <w:color w:val="404042"/>
          <w:spacing w:val="-9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Gottes,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Justenhoven;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Anteil</w:t>
      </w:r>
      <w:r>
        <w:rPr>
          <w:rFonts w:cs="Times New Roman" w:hAnsi="Times New Roman" w:eastAsia="Times New Roman" w:ascii="Times New Roman"/>
          <w:color w:val="404042"/>
          <w:spacing w:val="-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schen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Versöhnungsgeschehen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Gott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bestehe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darin,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Geschenk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anzunehmen,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anzuerkennen,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bereuen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bereit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sein,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alte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Gesinnung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hinter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lassen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Einsicht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heraus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Anfang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wagen.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zwischenmenschlichen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Beziehungen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freilich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braucht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Versöhnungsge-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schehen,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fundamentale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zuweilen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schmerzhafte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Selbsterkenntnis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Täters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vorangehen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muss,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mitunter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sehr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viel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Geduld,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bevor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wirkliche</w:t>
      </w:r>
      <w:r>
        <w:rPr>
          <w:rFonts w:cs="Times New Roman" w:hAnsi="Times New Roman" w:eastAsia="Times New Roman" w:ascii="Times New Roman"/>
          <w:color w:val="404042"/>
          <w:spacing w:val="-9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Katharsis,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Reinigung</w:t>
      </w:r>
      <w:r>
        <w:rPr>
          <w:rFonts w:cs="Times New Roman" w:hAnsi="Times New Roman" w:eastAsia="Times New Roman" w:ascii="Times New Roman"/>
          <w:color w:val="404042"/>
          <w:spacing w:val="-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einsetzen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kann.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Ob</w:t>
      </w:r>
      <w:r>
        <w:rPr>
          <w:rFonts w:cs="Times New Roman" w:hAnsi="Times New Roman" w:eastAsia="Times New Roman" w:ascii="Times New Roman"/>
          <w:color w:val="404042"/>
          <w:spacing w:val="-6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daraus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resul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tierenden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Schuldbekenntnis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Täters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allerdings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Prozess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bung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entstehe,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liege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freien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Entscheidung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Opfers,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mitunter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schwerste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Gewalt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angetan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wurde.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zwischenmenschlichen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gilt,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gelte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Nachkriegsgesell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schaften,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Heinz-Gerhard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Justenhoven.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Vorstellung,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quasi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Schnelle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mal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Versöhnungsprozesse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„in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setzen“,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Komple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xität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Herausforderungen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gerecht,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These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Jus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tenhovens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hierbei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Kern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freies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Geschehen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beteiligten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handelt,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Moment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Unverfügbarkeit</w:t>
      </w:r>
      <w:r>
        <w:rPr>
          <w:rFonts w:cs="Times New Roman" w:hAnsi="Times New Roman" w:eastAsia="Times New Roman" w:ascii="Times New Roman"/>
          <w:color w:val="404042"/>
          <w:spacing w:val="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anhaftet.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Demensprechend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beginnen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Versöhnungsprozesse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Völkern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lange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Zeit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verübten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Unrecht.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Century Gothic" w:hAnsi="Century Gothic" w:eastAsia="Century Gothic" w:ascii="Century Gothic"/>
          <w:sz w:val="28"/>
          <w:szCs w:val="28"/>
        </w:rPr>
        <w:jc w:val="both"/>
        <w:spacing w:lineRule="exact" w:line="180"/>
        <w:ind w:right="129"/>
      </w:pPr>
      <w:r>
        <w:br w:type="column"/>
      </w:r>
      <w:r>
        <w:rPr>
          <w:rFonts w:cs="Century Gothic" w:hAnsi="Century Gothic" w:eastAsia="Century Gothic" w:ascii="Century Gothic"/>
          <w:b/>
          <w:spacing w:val="0"/>
          <w:w w:val="93"/>
          <w:position w:val="2"/>
          <w:sz w:val="28"/>
          <w:szCs w:val="28"/>
        </w:rPr>
        <w:t>am</w:t>
      </w:r>
      <w:r>
        <w:rPr>
          <w:rFonts w:cs="Century Gothic" w:hAnsi="Century Gothic" w:eastAsia="Century Gothic" w:ascii="Century Gothic"/>
          <w:b/>
          <w:spacing w:val="5"/>
          <w:w w:val="93"/>
          <w:position w:val="2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position w:val="2"/>
          <w:sz w:val="28"/>
          <w:szCs w:val="28"/>
        </w:rPr>
        <w:t>8.</w:t>
      </w:r>
      <w:r>
        <w:rPr>
          <w:rFonts w:cs="Century Gothic" w:hAnsi="Century Gothic" w:eastAsia="Century Gothic" w:ascii="Century Gothic"/>
          <w:b/>
          <w:spacing w:val="-2"/>
          <w:w w:val="100"/>
          <w:position w:val="2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position w:val="2"/>
          <w:sz w:val="28"/>
          <w:szCs w:val="28"/>
        </w:rPr>
        <w:t>Mai</w:t>
      </w:r>
      <w:r>
        <w:rPr>
          <w:rFonts w:cs="Century Gothic" w:hAnsi="Century Gothic" w:eastAsia="Century Gothic" w:ascii="Century Gothic"/>
          <w:b/>
          <w:spacing w:val="-10"/>
          <w:w w:val="100"/>
          <w:position w:val="2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position w:val="2"/>
          <w:sz w:val="28"/>
          <w:szCs w:val="28"/>
        </w:rPr>
        <w:t>an</w:t>
      </w:r>
      <w:r>
        <w:rPr>
          <w:rFonts w:cs="Century Gothic" w:hAnsi="Century Gothic" w:eastAsia="Century Gothic" w:ascii="Century Gothic"/>
          <w:b/>
          <w:spacing w:val="-28"/>
          <w:w w:val="100"/>
          <w:position w:val="2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position w:val="2"/>
          <w:sz w:val="28"/>
          <w:szCs w:val="28"/>
        </w:rPr>
        <w:t>die</w:t>
      </w:r>
      <w:r>
        <w:rPr>
          <w:rFonts w:cs="Century Gothic" w:hAnsi="Century Gothic" w:eastAsia="Century Gothic" w:ascii="Century Gothic"/>
          <w:b/>
          <w:spacing w:val="-30"/>
          <w:w w:val="100"/>
          <w:position w:val="2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position w:val="2"/>
          <w:sz w:val="28"/>
          <w:szCs w:val="28"/>
        </w:rPr>
        <w:t>Be</w:t>
      </w:r>
      <w:r>
        <w:rPr>
          <w:rFonts w:cs="Century Gothic" w:hAnsi="Century Gothic" w:eastAsia="Century Gothic" w:ascii="Century Gothic"/>
          <w:b/>
          <w:spacing w:val="0"/>
          <w:w w:val="79"/>
          <w:position w:val="2"/>
          <w:sz w:val="28"/>
          <w:szCs w:val="28"/>
        </w:rPr>
        <w:t>-</w:t>
      </w:r>
      <w:r>
        <w:rPr>
          <w:rFonts w:cs="Century Gothic" w:hAnsi="Century Gothic" w:eastAsia="Century Gothic" w:ascii="Century Gothic"/>
          <w:spacing w:val="0"/>
          <w:w w:val="100"/>
          <w:position w:val="0"/>
          <w:sz w:val="28"/>
          <w:szCs w:val="28"/>
        </w:rPr>
      </w:r>
    </w:p>
    <w:p>
      <w:pPr>
        <w:rPr>
          <w:rFonts w:cs="Century Gothic" w:hAnsi="Century Gothic" w:eastAsia="Century Gothic" w:ascii="Century Gothic"/>
          <w:sz w:val="28"/>
          <w:szCs w:val="28"/>
        </w:rPr>
        <w:jc w:val="both"/>
        <w:spacing w:before="5" w:lineRule="exact" w:line="320"/>
        <w:ind w:right="-51"/>
      </w:pP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freiung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Deutschlands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vom</w:t>
      </w:r>
      <w:r>
        <w:rPr>
          <w:rFonts w:cs="Century Gothic" w:hAnsi="Century Gothic" w:eastAsia="Century Gothic" w:ascii="Century Gothic"/>
          <w:b/>
          <w:spacing w:val="-12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1"/>
          <w:sz w:val="28"/>
          <w:szCs w:val="28"/>
        </w:rPr>
        <w:t>Nationalsozialis</w:t>
      </w:r>
      <w:r>
        <w:rPr>
          <w:rFonts w:cs="Century Gothic" w:hAnsi="Century Gothic" w:eastAsia="Century Gothic" w:ascii="Century Gothic"/>
          <w:b/>
          <w:spacing w:val="0"/>
          <w:w w:val="79"/>
          <w:sz w:val="28"/>
          <w:szCs w:val="28"/>
        </w:rPr>
        <w:t>-</w:t>
      </w:r>
      <w:r>
        <w:rPr>
          <w:rFonts w:cs="Century Gothic" w:hAnsi="Century Gothic" w:eastAsia="Century Gothic" w:ascii="Century Gothic"/>
          <w:b/>
          <w:spacing w:val="0"/>
          <w:w w:val="79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spacing w:val="0"/>
          <w:w w:val="100"/>
          <w:sz w:val="28"/>
          <w:szCs w:val="28"/>
        </w:rPr>
        <w:t>mus</w:t>
      </w:r>
      <w:r>
        <w:rPr>
          <w:rFonts w:cs="Century Gothic" w:hAnsi="Century Gothic" w:eastAsia="Century Gothic" w:ascii="Century Gothic"/>
          <w:b/>
          <w:spacing w:val="17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ist</w:t>
      </w:r>
      <w:r>
        <w:rPr>
          <w:rFonts w:cs="Century Gothic" w:hAnsi="Century Gothic" w:eastAsia="Century Gothic" w:ascii="Century Gothic"/>
          <w:b/>
          <w:color w:val="EC008B"/>
          <w:spacing w:val="52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beschädigt</w:t>
      </w:r>
      <w:r>
        <w:rPr>
          <w:rFonts w:cs="Century Gothic" w:hAnsi="Century Gothic" w:eastAsia="Century Gothic" w:ascii="Century Gothic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pflichtung,</w:t>
      </w:r>
      <w:r>
        <w:rPr>
          <w:rFonts w:cs="Times New Roman" w:hAnsi="Times New Roman" w:eastAsia="Times New Roman" w:ascii="Times New Roman"/>
          <w:color w:val="404042"/>
          <w:spacing w:val="1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solches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Unrecht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Zukunft</w:t>
      </w:r>
      <w:r>
        <w:rPr>
          <w:rFonts w:cs="Times New Roman" w:hAnsi="Times New Roman" w:eastAsia="Times New Roman" w:ascii="Times New Roman"/>
          <w:color w:val="404042"/>
          <w:spacing w:val="1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verhin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dern.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Beispiel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solch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exemplarisches,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stell-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vertretendes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Weg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zeigt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Entstehungsgeschichte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internationalen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katholischen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Friedensbewegung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sowohl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Moraltheologe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Heinz-Gerhard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Justenhoven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Histo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riker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Friedhelm</w:t>
      </w:r>
      <w:r>
        <w:rPr>
          <w:rFonts w:cs="Times New Roman" w:hAnsi="Times New Roman" w:eastAsia="Times New Roman" w:ascii="Times New Roman"/>
          <w:color w:val="404042"/>
          <w:spacing w:val="2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Boll</w:t>
      </w:r>
      <w:r>
        <w:rPr>
          <w:rFonts w:cs="Times New Roman" w:hAnsi="Times New Roman" w:eastAsia="Times New Roman" w:ascii="Times New Roman"/>
          <w:color w:val="404042"/>
          <w:spacing w:val="-1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Beiträgen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erinnerten.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einzelne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Christen,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franzö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Gymnasiallehrerin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Marie-Marthe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Dortel-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Claudot,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Bischöfe,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spätere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Bischof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Lourdes,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Pierre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Marie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Théas,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ersten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Schritt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taten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Zweiten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Weltkrieg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zunächst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Franzosen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Deutschen,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einsetzten.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-2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unterstützte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Bischof</w:t>
      </w:r>
      <w:r>
        <w:rPr>
          <w:rFonts w:cs="Times New Roman" w:hAnsi="Times New Roman" w:eastAsia="Times New Roman" w:ascii="Times New Roman"/>
          <w:color w:val="404042"/>
          <w:spacing w:val="-1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Théas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bereits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10.</w:t>
      </w:r>
      <w:r>
        <w:rPr>
          <w:rFonts w:cs="Times New Roman" w:hAnsi="Times New Roman" w:eastAsia="Times New Roman" w:ascii="Times New Roman"/>
          <w:color w:val="404042"/>
          <w:spacing w:val="-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März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1945</w:t>
      </w:r>
      <w:r>
        <w:rPr>
          <w:rFonts w:cs="Times New Roman" w:hAnsi="Times New Roman" w:eastAsia="Times New Roman" w:ascii="Times New Roman"/>
          <w:color w:val="404042"/>
          <w:spacing w:val="2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„Kreuzzug</w:t>
      </w:r>
      <w:r>
        <w:rPr>
          <w:rFonts w:cs="Times New Roman" w:hAnsi="Times New Roman" w:eastAsia="Times New Roman" w:ascii="Times New Roman"/>
          <w:color w:val="404042"/>
          <w:spacing w:val="2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Deutschland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Frankreich“.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Gebetsauf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ruf,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40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französische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Bischöfe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unterschrieben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hatten,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kam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Deutschland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bald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Hände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Kapuziners</w:t>
      </w:r>
      <w:r>
        <w:rPr>
          <w:rFonts w:cs="Times New Roman" w:hAnsi="Times New Roman" w:eastAsia="Times New Roman" w:ascii="Times New Roman"/>
          <w:color w:val="404042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Manfred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Hörhammer,</w:t>
      </w:r>
      <w:r>
        <w:rPr>
          <w:rFonts w:cs="Times New Roman" w:hAnsi="Times New Roman" w:eastAsia="Times New Roman" w:ascii="Times New Roman"/>
          <w:color w:val="404042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gerade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erst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deutscher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Sanitätssoldat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gekehrt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war.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Verbreitung</w:t>
      </w:r>
      <w:r>
        <w:rPr>
          <w:rFonts w:cs="Times New Roman" w:hAnsi="Times New Roman" w:eastAsia="Times New Roman" w:ascii="Times New Roman"/>
          <w:color w:val="404042"/>
          <w:spacing w:val="2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dieses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Gebetsaufru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fes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Geburtsstunde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zunächst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Frankreich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Italien,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danach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Deutschland.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allem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Rahmen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Pilgerwallfahrten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folgten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Anfangsjahren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Begegnungen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Versöhnungshandlungen,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Brücken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verfeindeten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Völkern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schlugen.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besondere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Rolle</w:t>
      </w:r>
      <w:r>
        <w:rPr>
          <w:rFonts w:cs="Times New Roman" w:hAnsi="Times New Roman" w:eastAsia="Times New Roman" w:ascii="Times New Roman"/>
          <w:color w:val="404042"/>
          <w:spacing w:val="-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spielte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hierbei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französische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Ort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Oradur-sur-Glane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dessen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Vernichtung</w:t>
      </w:r>
      <w:r>
        <w:rPr>
          <w:rFonts w:cs="Times New Roman" w:hAnsi="Times New Roman" w:eastAsia="Times New Roman" w:ascii="Times New Roman"/>
          <w:color w:val="404042"/>
          <w:spacing w:val="4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Jahre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1944</w:t>
      </w:r>
      <w:r>
        <w:rPr>
          <w:rFonts w:cs="Times New Roman" w:hAnsi="Times New Roman" w:eastAsia="Times New Roman" w:ascii="Times New Roman"/>
          <w:color w:val="404042"/>
          <w:spacing w:val="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Einheit</w:t>
      </w:r>
      <w:r>
        <w:rPr>
          <w:rFonts w:cs="Times New Roman" w:hAnsi="Times New Roman" w:eastAsia="Times New Roman" w:ascii="Times New Roman"/>
          <w:color w:val="404042"/>
          <w:spacing w:val="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SS;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Geschehen,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dessen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Folge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Jahr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1952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badischen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Bühl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Friedenskreuz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eingeweiht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wurde,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fortan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Ziel</w:t>
      </w:r>
      <w:r>
        <w:rPr>
          <w:rFonts w:cs="Times New Roman" w:hAnsi="Times New Roman" w:eastAsia="Times New Roman" w:ascii="Times New Roman"/>
          <w:color w:val="404042"/>
          <w:spacing w:val="-7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zahlreicher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Wallfahrten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christi-Bewegung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sollte.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Geschehen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Zweiten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bezüglich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Versöhnungprozesse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ropa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immer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offene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Wunden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gibt,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machte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left="6" w:right="506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nungshandeln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Mitte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Zivilgesellschaft,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christlichen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Gemeinden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gefragt.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Vielleicht</w:t>
      </w:r>
      <w:r>
        <w:rPr>
          <w:rFonts w:cs="Times New Roman" w:hAnsi="Times New Roman" w:eastAsia="Times New Roman" w:ascii="Times New Roman"/>
          <w:color w:val="404042"/>
          <w:spacing w:val="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ähnlich,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Friedhelm</w:t>
      </w:r>
      <w:r>
        <w:rPr>
          <w:rFonts w:cs="Times New Roman" w:hAnsi="Times New Roman" w:eastAsia="Times New Roman" w:ascii="Times New Roman"/>
          <w:color w:val="404042"/>
          <w:spacing w:val="2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Boll</w:t>
      </w:r>
      <w:r>
        <w:rPr>
          <w:rFonts w:cs="Times New Roman" w:hAnsi="Times New Roman" w:eastAsia="Times New Roman" w:ascii="Times New Roman"/>
          <w:color w:val="404042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Beispiel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Versöhnungshandeln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Bensberger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Kreis</w:t>
      </w:r>
      <w:r>
        <w:rPr>
          <w:rFonts w:cs="Times New Roman" w:hAnsi="Times New Roman" w:eastAsia="Times New Roman" w:ascii="Times New Roman"/>
          <w:color w:val="404042"/>
          <w:spacing w:val="-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gegenüber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zunächst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Frankreich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dann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Polen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aufzeigen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konnte.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6" w:right="3280"/>
      </w:pPr>
      <w:r>
        <w:pict>
          <v:group style="position:absolute;margin-left:904.191pt;margin-top:56.5854pt;width:100.28pt;height:94.988pt;mso-position-horizontal-relative:page;mso-position-vertical-relative:paragraph;z-index:-1907" coordorigin="18084,1132" coordsize="2006,1900">
            <v:shape type="#_x0000_t75" style="position:absolute;left:18089;top:1137;width:1996;height:1890">
              <v:imagedata o:title="" r:id="rId45"/>
            </v:shape>
            <v:shape style="position:absolute;left:18089;top:1137;width:1996;height:1890" coordorigin="18089,1137" coordsize="1996,1890" path="m18089,3026l20084,3026,20084,1137,18089,1137,18089,3026xe" filled="f" stroked="t" strokeweight="0.5pt" strokecolor="#DCDDD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Markus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right="3655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Markus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14"/>
          <w:szCs w:val="14"/>
        </w:rPr>
        <w:t>Weber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left="1527" w:right="-34"/>
      </w:pPr>
      <w:r>
        <w:pict>
          <v:group style="position:absolute;margin-left:904.252pt;margin-top:-10.1721pt;width:286.298pt;height:85.6011pt;mso-position-horizontal-relative:page;mso-position-vertical-relative:paragraph;z-index:-1906" coordorigin="18085,-203" coordsize="5726,1712">
            <v:shape style="position:absolute;left:18095;top:-193;width:5716;height:1692" coordorigin="18095,-193" coordsize="5716,1692" path="m18095,182l18095,201,18095,1499,23811,1499,23811,-186,18366,-186,18335,-190,18310,-192,18288,-193,18270,-193,18254,-191,18241,-186,18229,-179,18217,-169,18205,-156,18193,-139,18178,-118,18162,-93,18146,-65,18135,-41,18125,-16,18117,10,18111,36,18106,61,18102,86,18099,110,18097,131,18096,151,18095,168,18095,182xe" filled="t" fillcolor="#E2F3F2" stroked="f">
              <v:path arrowok="t"/>
              <v:fill/>
            </v:shape>
            <v:shape style="position:absolute;left:18095;top:-193;width:5716;height:1692" coordorigin="18095,-193" coordsize="5716,1692" path="m18310,-192l18335,-190,18366,-186,23811,-186,23811,1499,18095,1499,18095,204,18095,201,18095,193,18095,182,18095,168,18096,151,18097,131,18099,110,18102,86,18106,61,18111,36,18117,10,18125,-16,18135,-41,18146,-65,18159,-89,18178,-118,18193,-139,18205,-156,18217,-169,18229,-179,18241,-186,18254,-191,18270,-193,18288,-193,18310,-192xe" filled="f" stroked="t" strokeweight="1pt" strokecolor="#00AAAC">
              <v:path arrowok="t"/>
            </v:shape>
            <v:shape type="#_x0000_t75" style="position:absolute;left:18307;top:25;width:1186;height:1186">
              <v:imagedata o:title="" r:id="rId4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Titel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„Ist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Versöhnung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zwischen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Staa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Gesellschaften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möglich?“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Youtube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nachgesehen</w:t>
      </w:r>
      <w:r>
        <w:rPr>
          <w:rFonts w:cs="Times New Roman" w:hAnsi="Times New Roman" w:eastAsia="Times New Roman" w:ascii="Times New Roman"/>
          <w:color w:val="404042"/>
          <w:spacing w:val="12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right="-41"/>
        <w:sectPr>
          <w:type w:val="continuous"/>
          <w:pgSz w:w="23820" w:h="16840" w:orient="landscape"/>
          <w:pgMar w:top="160" w:bottom="280" w:left="580" w:right="-20"/>
          <w:cols w:num="6" w:equalWidth="off">
            <w:col w:w="2992" w:space="283"/>
            <w:col w:w="6294" w:space="256"/>
            <w:col w:w="2879" w:space="379"/>
            <w:col w:w="3969" w:space="446"/>
            <w:col w:w="4516" w:space="129"/>
            <w:col w:w="1117"/>
          </w:cols>
        </w:sectPr>
      </w:pPr>
      <w:r>
        <w:pict>
          <v:shape type="#_x0000_t75" style="position:absolute;margin-left:1038.9pt;margin-top:-170.433pt;width:152.64pt;height:162.576pt;mso-position-horizontal-relative:page;mso-position-vertical-relative:paragraph;z-index:-1904">
            <v:imagedata o:title="" r:id="rId47"/>
          </v:shape>
        </w:pic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14"/>
          <w:szCs w:val="14"/>
        </w:rPr>
        <w:t>Bilddatei</w:t>
      </w:r>
      <w:r>
        <w:rPr>
          <w:rFonts w:cs="Times New Roman" w:hAnsi="Times New Roman" w:eastAsia="Times New Roman" w:ascii="Times New Roman"/>
          <w:color w:val="404042"/>
          <w:spacing w:val="-3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„2020_bra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40"/>
        <w:ind w:right="24"/>
      </w:pPr>
      <w:r>
        <w:pict>
          <v:shape type="#_x0000_t75" style="position:absolute;margin-left:935.824pt;margin-top:-194.864pt;width:254.726pt;height:189.194pt;mso-position-horizontal-relative:page;mso-position-vertical-relative:paragraph;z-index:-1905">
            <v:imagedata o:title="" r:id="rId48"/>
          </v:shape>
        </w:pic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Alfons</w:t>
      </w:r>
      <w:r>
        <w:rPr>
          <w:rFonts w:cs="Times New Roman" w:hAnsi="Times New Roman" w:eastAsia="Times New Roman" w:ascii="Times New Roman"/>
          <w:color w:val="404042"/>
          <w:spacing w:val="3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Erb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gehört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zu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Pionieren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christlich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14"/>
          <w:szCs w:val="14"/>
        </w:rPr>
        <w:t>motivierten</w:t>
      </w:r>
      <w:r>
        <w:rPr>
          <w:rFonts w:cs="Times New Roman" w:hAnsi="Times New Roman" w:eastAsia="Times New Roman" w:ascii="Times New Roman"/>
          <w:color w:val="404042"/>
          <w:spacing w:val="-3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Frieden-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Versöhnungs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9" w:lineRule="auto" w:line="268"/>
        <w:ind w:left="21341" w:right="-39" w:hanging="320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nach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dem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Zweiten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Weltkrieg.</w:t>
      </w:r>
      <w:r>
        <w:rPr>
          <w:rFonts w:cs="Times New Roman" w:hAnsi="Times New Roman" w:eastAsia="Times New Roman" w:ascii="Times New Roman"/>
          <w:color w:val="404042"/>
          <w:spacing w:val="1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Erb</w:t>
      </w:r>
      <w:r>
        <w:rPr>
          <w:rFonts w:cs="Times New Roman" w:hAnsi="Times New Roman" w:eastAsia="Times New Roman" w:ascii="Times New Roman"/>
          <w:color w:val="404042"/>
          <w:spacing w:val="-6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war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einer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Gründerväter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initiierte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das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14"/>
          <w:szCs w:val="14"/>
        </w:rPr>
        <w:t>Maximilian-Kolbe-Werk</w:t>
      </w:r>
      <w:r>
        <w:rPr>
          <w:rFonts w:cs="Times New Roman" w:hAnsi="Times New Roman" w:eastAsia="Times New Roman" w:ascii="Times New Roman"/>
          <w:color w:val="404042"/>
          <w:spacing w:val="-2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Fre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  <w:sectPr>
          <w:type w:val="continuous"/>
          <w:pgSz w:w="23820" w:h="16840" w:orient="landscape"/>
          <w:pgMar w:top="160" w:bottom="280" w:left="58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0"/>
        <w:ind w:left="100" w:right="-65"/>
      </w:pPr>
      <w:r>
        <w:pict>
          <v:group style="position:absolute;margin-left:0pt;margin-top:76.4605pt;width:65.2603pt;height:45.6022pt;mso-position-horizontal-relative:page;mso-position-vertical-relative:page;z-index:-1908" coordorigin="0,1529" coordsize="1305,912">
            <v:shape style="position:absolute;left:0;top:1529;width:1305;height:912" coordorigin="0,1529" coordsize="1305,912" path="m587,1978l617,1967,640,1960,658,1954,673,1950,686,1947,691,1946,712,1947,731,1953,735,1955,747,1965,759,1980,776,1997,786,2006,797,2017,809,2027,824,2038,842,2050,865,2060,894,2071,914,2077,934,2081,955,2085,976,2088,997,2090,1018,2091,1039,2092,1060,2091,1081,2091,1101,2090,1120,2088,1139,2086,1157,2083,1174,2080,1215,2070,1237,2064,1256,2057,1272,2050,1296,2036,1303,2029,1291,2025,1283,2022,1258,2017,1249,2015,1235,2013,1216,2009,1195,2005,1171,2001,1146,1996,1121,1991,1097,1987,1075,1983,1057,1980,1043,1978,1027,1976,1010,1973,992,1970,971,1968,950,1965,929,1962,907,1959,885,1957,864,1955,843,1954,823,1953,816,1953,787,1953,771,1952,762,1951,750,1949,740,1946,728,1940,729,1935,745,1930,760,1927,761,1927,778,1923,800,1918,803,1917,818,1914,834,1911,853,1907,874,1903,900,1897,904,1896,926,1891,947,1887,966,1883,985,1879,1004,1876,1022,1872,1041,1868,1043,1868,1063,1864,1084,1860,1104,1855,1124,1849,1143,1844,1161,1838,1177,1831,1204,1820,1227,1808,1246,1797,1261,1787,1277,1777,1293,1763,1305,1748,1305,1742,1288,1739,1265,1736,1243,1733,1225,1732,1193,1732,1174,1732,1154,1733,1133,1734,1111,1735,1089,1737,1067,1739,1046,1742,1027,1745,1007,1749,986,1753,965,1759,945,1765,925,1773,908,1781,892,1790,873,1805,857,1821,841,1839,826,1859,811,1876,798,1891,788,1901,783,1905,765,1910,745,1915,734,1918,718,1921,700,1925,682,1930,663,1934,642,1940,622,1946,601,1953,580,1961,556,1971,538,1979,522,1988,505,1997,493,2004,472,2016,457,2025,452,2028,443,2034,446,2029,450,2025,462,2011,469,2002,478,1992,491,1981,505,1968,522,1955,539,1942,558,1928,576,1914,593,1901,605,1892,617,1883,630,1873,645,1863,661,1851,678,1838,696,1824,715,1807,730,1795,743,1782,756,1768,770,1753,784,1737,797,1721,810,1704,823,1687,834,1669,845,1652,855,1634,868,1607,876,1586,883,1565,889,1548,893,1538,895,1533,893,1529,888,1531,876,1538,860,1547,841,1558,821,1570,802,1581,789,1587,776,1594,762,1601,746,1610,729,1621,712,1632,694,1645,676,1658,658,1672,642,1688,626,1704,611,1722,599,1740,587,1759,575,1779,563,1801,552,1822,541,1843,531,1863,522,1882,514,1899,507,1913,501,1925,497,1932,489,1948,480,1963,470,1980,458,1997,445,2015,436,2025,422,2040,408,2051,391,2062,386,2065,374,2074,359,2085,342,2097,324,2110,306,2124,289,2137,272,2150,259,2160,247,2171,230,2185,213,2200,205,2207,185,2225,178,2228,179,2224,185,2212,197,2196,210,2176,215,2169,222,2158,232,2144,243,2127,255,2109,269,2089,283,2068,297,2047,310,2026,323,2006,335,1987,346,1971,354,1957,365,1939,374,1922,383,1904,393,1884,404,1864,414,1843,424,1822,433,1802,442,1782,450,1765,456,1749,467,1715,472,1695,476,1676,479,1660,480,1650,471,1652,456,1664,451,1668,430,1685,416,1696,400,1709,383,1724,365,1740,347,1757,329,1775,312,1793,297,1811,283,1829,264,1860,253,1880,243,1900,233,1921,224,1941,216,1962,208,1982,201,2002,196,2020,191,2038,188,2054,185,2075,186,2104,189,2127,192,2145,194,2160,193,2172,187,2186,179,2204,168,2223,156,2243,142,2259,137,2265,119,2282,101,2298,85,2314,69,2330,55,2345,41,2359,28,2372,17,2385,6,2396,0,2403,0,2441,3,2437,14,2424,24,2411,34,2399,44,2388,54,2377,69,2360,83,2346,98,2332,112,2320,135,2302,152,2292,171,2283,190,2275,210,2269,232,2264,252,2261,270,2261,288,2265,300,2270,315,2277,328,2286,343,2296,359,2307,379,2320,400,2332,420,2344,439,2354,457,2362,475,2370,492,2376,510,2381,529,2385,549,2389,569,2393,601,2397,620,2400,641,2402,662,2404,685,2406,708,2406,733,2406,765,2405,788,2403,810,2401,829,2398,848,2391,861,2383,860,2374,837,2363,800,2349,779,2341,765,2336,749,2330,731,2323,712,2314,692,2306,672,2297,651,2287,632,2279,619,2272,598,2263,580,2256,562,2251,544,2246,526,2243,506,2239,484,2236,460,2232,437,2231,415,2230,393,2229,373,2230,353,2230,336,2231,321,2231,300,2234,277,2238,254,2243,233,2248,216,2253,185,2263,175,2264,176,2262,183,2255,188,2250,192,2248,197,2243,210,2231,224,2218,240,2204,258,2189,272,2176,286,2164,300,2153,317,2140,335,2127,352,2116,369,2105,385,2096,397,2089,415,2082,434,2078,454,2077,474,2078,487,2080,506,2083,525,2091,545,2106,555,2118,566,2132,579,2147,595,2163,614,2178,632,2189,648,2198,664,2206,680,2213,697,2220,715,2226,735,2231,758,2236,782,2240,807,2243,830,2244,854,2244,878,2242,901,2239,924,2235,946,2231,966,2227,984,2223,1012,2215,1041,2203,1057,2195,1065,2188,1060,2183,1048,2179,1030,2173,1009,2166,986,2159,965,2152,956,2149,946,2145,932,2141,917,2135,900,2129,881,2123,860,2116,837,2109,813,2103,787,2097,756,2091,735,2088,712,2085,688,2082,664,2080,639,2077,615,2075,592,2074,569,2072,549,2071,530,2070,514,2069,491,2068,488,2068,474,2067,467,2066,454,2066,441,2065,437,2060,439,2058,446,2053,459,2044,469,2039,483,2031,500,2022,519,2012,532,2004,553,1994,569,1986,587,1978xe" filled="t" fillcolor="#00AAA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22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0"/>
        <w:sectPr>
          <w:type w:val="continuous"/>
          <w:pgSz w:w="23820" w:h="16840" w:orient="landscape"/>
          <w:pgMar w:top="160" w:bottom="280" w:left="580" w:right="0"/>
          <w:cols w:num="2" w:equalWidth="off">
            <w:col w:w="10773" w:space="1105"/>
            <w:col w:w="1136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9589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position w:val="1"/>
          <w:sz w:val="30"/>
          <w:szCs w:val="30"/>
        </w:rPr>
        <w:t>23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61" w:lineRule="exact" w:line="340"/>
        <w:ind w:left="9875" w:right="11836"/>
      </w:pP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Nahost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60"/>
        <w:ind w:left="1177"/>
      </w:pP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Kein</w:t>
      </w:r>
      <w:r>
        <w:rPr>
          <w:rFonts w:cs="Calibri" w:hAnsi="Calibri" w:eastAsia="Calibri" w:ascii="Calibri"/>
          <w:b/>
          <w:color w:val="AC1D3F"/>
          <w:spacing w:val="-3"/>
          <w:w w:val="100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Handel</w:t>
      </w:r>
      <w:r>
        <w:rPr>
          <w:rFonts w:cs="Calibri" w:hAnsi="Calibri" w:eastAsia="Calibri" w:ascii="Calibri"/>
          <w:b/>
          <w:color w:val="AC1D3F"/>
          <w:spacing w:val="-43"/>
          <w:w w:val="100"/>
          <w:position w:val="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2"/>
          <w:sz w:val="68"/>
          <w:szCs w:val="68"/>
        </w:rPr>
        <w:t>mit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80"/>
        <w:ind w:left="1177"/>
      </w:pPr>
      <w:r>
        <w:rPr>
          <w:rFonts w:cs="Calibri" w:hAnsi="Calibri" w:eastAsia="Calibri" w:ascii="Calibri"/>
          <w:b/>
          <w:color w:val="AC1D3F"/>
          <w:spacing w:val="0"/>
          <w:w w:val="100"/>
          <w:position w:val="-2"/>
          <w:sz w:val="68"/>
          <w:szCs w:val="68"/>
        </w:rPr>
        <w:t>illegalen</w:t>
      </w:r>
      <w:r>
        <w:rPr>
          <w:rFonts w:cs="Calibri" w:hAnsi="Calibri" w:eastAsia="Calibri" w:ascii="Calibri"/>
          <w:b/>
          <w:color w:val="AC1D3F"/>
          <w:spacing w:val="68"/>
          <w:w w:val="100"/>
          <w:position w:val="-2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2"/>
          <w:sz w:val="68"/>
          <w:szCs w:val="68"/>
        </w:rPr>
        <w:t>Siedlungen!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  <w:sectPr>
          <w:pgMar w:header="0" w:footer="0" w:top="160" w:bottom="0" w:left="580" w:right="580"/>
          <w:headerReference w:type="default" r:id="rId49"/>
          <w:pgSz w:w="23820" w:h="16840" w:orient="landscape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9" w:lineRule="auto" w:line="250"/>
        <w:ind w:left="890" w:firstLine="800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Rottenburg-</w:t>
      </w:r>
      <w:r>
        <w:rPr>
          <w:rFonts w:cs="Times New Roman" w:hAnsi="Times New Roman" w:eastAsia="Times New Roman" w:ascii="Times New Roman"/>
          <w:color w:val="00AAAC"/>
          <w:spacing w:val="0"/>
          <w:w w:val="9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Stuttgart</w:t>
      </w:r>
      <w:r>
        <w:rPr>
          <w:rFonts w:cs="Times New Roman" w:hAnsi="Times New Roman" w:eastAsia="Times New Roman" w:ascii="Times New Roman"/>
          <w:color w:val="00AAAC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gehört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zu</w:t>
      </w:r>
      <w:r>
        <w:rPr>
          <w:rFonts w:cs="Times New Roman" w:hAnsi="Times New Roman" w:eastAsia="Times New Roman" w:ascii="Times New Roman"/>
          <w:color w:val="00AAAC"/>
          <w:spacing w:val="-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den</w:t>
      </w:r>
      <w:r>
        <w:rPr>
          <w:rFonts w:cs="Times New Roman" w:hAnsi="Times New Roman" w:eastAsia="Times New Roman" w:ascii="Times New Roman"/>
          <w:color w:val="00AAAC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Erstunter-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auto" w:line="250"/>
        <w:ind w:left="474" w:firstLine="233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stützer:innen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einer</w:t>
      </w:r>
      <w:r>
        <w:rPr>
          <w:rFonts w:cs="Times New Roman" w:hAnsi="Times New Roman" w:eastAsia="Times New Roman" w:ascii="Times New Roman"/>
          <w:color w:val="00AAAC"/>
          <w:spacing w:val="0"/>
          <w:w w:val="10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neuen</w:t>
      </w:r>
      <w:r>
        <w:rPr>
          <w:rFonts w:cs="Times New Roman" w:hAnsi="Times New Roman" w:eastAsia="Times New Roman" w:ascii="Times New Roman"/>
          <w:color w:val="00AAAC"/>
          <w:spacing w:val="2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30"/>
          <w:szCs w:val="30"/>
        </w:rPr>
        <w:t>Europäischen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240"/>
        <w:ind w:right="876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EU-weite</w:t>
      </w:r>
      <w:r>
        <w:rPr>
          <w:rFonts w:cs="Calibri" w:hAnsi="Calibri" w:eastAsia="Calibri" w:ascii="Calibri"/>
          <w:b/>
          <w:color w:val="00AAAC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4"/>
          <w:sz w:val="22"/>
          <w:szCs w:val="22"/>
        </w:rPr>
        <w:t>Unterschriftensammlung</w:t>
      </w:r>
      <w:r>
        <w:rPr>
          <w:rFonts w:cs="Calibri" w:hAnsi="Calibri" w:eastAsia="Calibri" w:ascii="Calibri"/>
          <w:b/>
          <w:color w:val="00AAAC"/>
          <w:spacing w:val="0"/>
          <w:w w:val="94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1"/>
          <w:w w:val="94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4"/>
          <w:sz w:val="22"/>
          <w:szCs w:val="22"/>
        </w:rPr>
        <w:t>für</w:t>
      </w:r>
      <w:r>
        <w:rPr>
          <w:rFonts w:cs="Calibri" w:hAnsi="Calibri" w:eastAsia="Calibri" w:ascii="Calibri"/>
          <w:b/>
          <w:color w:val="00AAAC"/>
          <w:spacing w:val="-3"/>
          <w:w w:val="94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ein</w:t>
      </w:r>
      <w:r>
        <w:rPr>
          <w:rFonts w:cs="Calibri" w:hAnsi="Calibri" w:eastAsia="Calibri" w:ascii="Calibri"/>
          <w:b/>
          <w:color w:val="00AAAC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6"/>
          <w:sz w:val="22"/>
          <w:szCs w:val="22"/>
        </w:rPr>
        <w:t>Handelsverbot</w:t>
      </w:r>
      <w:r>
        <w:rPr>
          <w:rFonts w:cs="Calibri" w:hAnsi="Calibri" w:eastAsia="Calibri" w:ascii="Calibri"/>
          <w:b/>
          <w:color w:val="00AAAC"/>
          <w:spacing w:val="1"/>
          <w:w w:val="96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mit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illegalen</w:t>
      </w:r>
      <w:r>
        <w:rPr>
          <w:rFonts w:cs="Calibri" w:hAnsi="Calibri" w:eastAsia="Calibri" w:ascii="Calibri"/>
          <w:b/>
          <w:color w:val="00AAAC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Siedlungen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militärischer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Hilfe</w:t>
      </w:r>
      <w:r>
        <w:rPr>
          <w:rFonts w:cs="Times New Roman" w:hAnsi="Times New Roman" w:eastAsia="Times New Roman" w:ascii="Times New Roman"/>
          <w:color w:val="404042"/>
          <w:spacing w:val="8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errichtete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Besatzungsmacht,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örtlichen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Bevölkerung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Land,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Wasser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Ressourcen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entziehen,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stoßen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Völkerrecht.</w:t>
      </w:r>
      <w:r>
        <w:rPr>
          <w:rFonts w:cs="Times New Roman" w:hAnsi="Times New Roman" w:eastAsia="Times New Roman" w:ascii="Times New Roman"/>
          <w:color w:val="404042"/>
          <w:spacing w:val="4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Israel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besetzten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Westjordanland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annektierten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Ostjerusalem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Palästinenser:innen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aufgrund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Baus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israelischen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immer</w:t>
      </w:r>
      <w:r>
        <w:rPr>
          <w:rFonts w:cs="Times New Roman" w:hAnsi="Times New Roman" w:eastAsia="Times New Roman" w:ascii="Times New Roman"/>
          <w:color w:val="404042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weniger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Land,</w:t>
      </w:r>
      <w:r>
        <w:rPr>
          <w:rFonts w:cs="Times New Roman" w:hAnsi="Times New Roman" w:eastAsia="Times New Roman" w:ascii="Times New Roman"/>
          <w:color w:val="404042"/>
          <w:spacing w:val="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Staat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errichten.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enormes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Friedenshindernis.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68"/>
        <w:ind w:right="1237"/>
        <w:sectPr>
          <w:type w:val="continuous"/>
          <w:pgSz w:w="23820" w:h="16840" w:orient="landscape"/>
          <w:pgMar w:top="160" w:bottom="280" w:left="580" w:right="580"/>
          <w:cols w:num="3" w:equalWidth="off">
            <w:col w:w="2992" w:space="283"/>
            <w:col w:w="6294" w:space="3492"/>
            <w:col w:w="9599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Karte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nördlichen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Westjordanlands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rund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um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Nablus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14"/>
          <w:szCs w:val="14"/>
        </w:rPr>
        <w:t>(Quelle: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Vereinte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Nationen/(OCHA,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ehörde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zur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Koordinierung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humanitärer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Angelegenhei-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ten);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14"/>
          <w:szCs w:val="14"/>
        </w:rPr>
        <w:t>Rottönen</w:t>
      </w:r>
      <w:r>
        <w:rPr>
          <w:rFonts w:cs="Times New Roman" w:hAnsi="Times New Roman" w:eastAsia="Times New Roman" w:ascii="Times New Roman"/>
          <w:color w:val="404042"/>
          <w:spacing w:val="2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14"/>
          <w:szCs w:val="14"/>
        </w:rPr>
        <w:t>finden</w:t>
      </w:r>
      <w:r>
        <w:rPr>
          <w:rFonts w:cs="Times New Roman" w:hAnsi="Times New Roman" w:eastAsia="Times New Roman" w:ascii="Times New Roman"/>
          <w:color w:val="404042"/>
          <w:spacing w:val="-3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sich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„israelische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Siedlungen“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sowie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Israel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festgelegte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Natursch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utzgebiete,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denen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keine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Bautätigkeit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erlaubt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ist,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Grautönen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weitere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durch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Israel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zugangsbeschränkte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Gebiete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(z.</w:t>
      </w:r>
      <w:r>
        <w:rPr>
          <w:rFonts w:cs="Times New Roman" w:hAnsi="Times New Roman" w:eastAsia="Times New Roman" w:ascii="Times New Roman"/>
          <w:color w:val="404042"/>
          <w:spacing w:val="-1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B.</w:t>
      </w:r>
      <w:r>
        <w:rPr>
          <w:rFonts w:cs="Times New Roman" w:hAnsi="Times New Roman" w:eastAsia="Times New Roman" w:ascii="Times New Roman"/>
          <w:color w:val="404042"/>
          <w:spacing w:val="-4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militärische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Pufferzonen)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3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Blau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schließlich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14"/>
          <w:szCs w:val="14"/>
        </w:rPr>
        <w:t>C-Gebiete,</w:t>
      </w:r>
      <w:r>
        <w:rPr>
          <w:rFonts w:cs="Times New Roman" w:hAnsi="Times New Roman" w:eastAsia="Times New Roman" w:ascii="Times New Roman"/>
          <w:color w:val="404042"/>
          <w:spacing w:val="-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also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14"/>
          <w:szCs w:val="14"/>
        </w:rPr>
        <w:t>palästinensische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Gebiete,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denen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Israel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volle</w:t>
      </w:r>
      <w:r>
        <w:rPr>
          <w:rFonts w:cs="Times New Roman" w:hAnsi="Times New Roman" w:eastAsia="Times New Roman" w:ascii="Times New Roman"/>
          <w:color w:val="404042"/>
          <w:spacing w:val="-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Kontrolle</w:t>
      </w:r>
      <w:r>
        <w:rPr>
          <w:rFonts w:cs="Times New Roman" w:hAnsi="Times New Roman" w:eastAsia="Times New Roman" w:ascii="Times New Roman"/>
          <w:color w:val="404042"/>
          <w:spacing w:val="-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Sicherheit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sowie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Planungs-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und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14"/>
          <w:szCs w:val="14"/>
        </w:rPr>
        <w:t>Bauaktivität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14"/>
          <w:szCs w:val="14"/>
        </w:rPr>
        <w:t>en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ausübt;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dunkle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rote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Linie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markiert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14"/>
          <w:szCs w:val="14"/>
        </w:rPr>
        <w:t>Israel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errichtete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Mauer,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14"/>
          <w:szCs w:val="14"/>
        </w:rPr>
        <w:t>vielen</w:t>
      </w:r>
      <w:r>
        <w:rPr>
          <w:rFonts w:cs="Times New Roman" w:hAnsi="Times New Roman" w:eastAsia="Times New Roman" w:ascii="Times New Roman"/>
          <w:color w:val="404042"/>
          <w:spacing w:val="-3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Stellen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innerhalb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des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palästinensischen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Gebiets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verläuft.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240"/>
      </w:pPr>
      <w:r>
        <w:rPr>
          <w:rFonts w:cs="Times New Roman" w:hAnsi="Times New Roman" w:eastAsia="Times New Roman" w:ascii="Times New Roman"/>
          <w:color w:val="00AAAC"/>
          <w:spacing w:val="0"/>
          <w:w w:val="97"/>
          <w:position w:val="1"/>
          <w:sz w:val="30"/>
          <w:szCs w:val="30"/>
        </w:rPr>
        <w:t>Bürgerinitiative,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5" w:lineRule="auto" w:line="250"/>
        <w:ind w:left="445" w:firstLine="529"/>
      </w:pP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deren</w:t>
      </w:r>
      <w:r>
        <w:rPr>
          <w:rFonts w:cs="Times New Roman" w:hAnsi="Times New Roman" w:eastAsia="Times New Roman" w:ascii="Times New Roman"/>
          <w:color w:val="00AAAC"/>
          <w:spacing w:val="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Ziel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es</w:t>
      </w:r>
      <w:r>
        <w:rPr>
          <w:rFonts w:cs="Times New Roman" w:hAnsi="Times New Roman" w:eastAsia="Times New Roman" w:ascii="Times New Roman"/>
          <w:color w:val="00AAAC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ist,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00AAAC"/>
          <w:spacing w:val="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00AAAC"/>
          <w:spacing w:val="-3"/>
          <w:w w:val="8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AAAC"/>
          <w:spacing w:val="0"/>
          <w:w w:val="112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00AAAC"/>
          <w:spacing w:val="-2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-3"/>
          <w:w w:val="8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00AAAC"/>
          <w:spacing w:val="-3"/>
          <w:w w:val="112"/>
          <w:sz w:val="30"/>
          <w:szCs w:val="30"/>
        </w:rPr>
        <w:t>ä</w:t>
      </w:r>
      <w:r>
        <w:rPr>
          <w:rFonts w:cs="Times New Roman" w:hAnsi="Times New Roman" w:eastAsia="Times New Roman" w:ascii="Times New Roman"/>
          <w:color w:val="00AAAC"/>
          <w:spacing w:val="-3"/>
          <w:w w:val="8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AAAC"/>
          <w:spacing w:val="-3"/>
          <w:w w:val="114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00AAAC"/>
          <w:spacing w:val="-3"/>
          <w:w w:val="11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00AAAC"/>
          <w:spacing w:val="-3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00AAAC"/>
          <w:spacing w:val="0"/>
          <w:w w:val="112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00AAAC"/>
          <w:spacing w:val="0"/>
          <w:w w:val="11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Kommission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den</w:t>
      </w:r>
      <w:r>
        <w:rPr>
          <w:rFonts w:cs="Times New Roman" w:hAnsi="Times New Roman" w:eastAsia="Times New Roman" w:ascii="Times New Roman"/>
          <w:color w:val="00AAAC"/>
          <w:spacing w:val="0"/>
          <w:w w:val="10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Handel</w:t>
      </w:r>
      <w:r>
        <w:rPr>
          <w:rFonts w:cs="Times New Roman" w:hAnsi="Times New Roman" w:eastAsia="Times New Roman" w:ascii="Times New Roman"/>
          <w:color w:val="00AAAC"/>
          <w:spacing w:val="-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mit</w:t>
      </w:r>
      <w:r>
        <w:rPr>
          <w:rFonts w:cs="Times New Roman" w:hAnsi="Times New Roman" w:eastAsia="Times New Roman" w:ascii="Times New Roman"/>
          <w:color w:val="00AAAC"/>
          <w:spacing w:val="-25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völker-</w:t>
      </w:r>
      <w:r>
        <w:rPr>
          <w:rFonts w:cs="Times New Roman" w:hAnsi="Times New Roman" w:eastAsia="Times New Roman" w:ascii="Times New Roman"/>
          <w:color w:val="00AAAC"/>
          <w:spacing w:val="0"/>
          <w:w w:val="9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30"/>
          <w:szCs w:val="30"/>
        </w:rPr>
        <w:t>rechtswidrigen</w:t>
      </w:r>
      <w:r>
        <w:rPr>
          <w:rFonts w:cs="Times New Roman" w:hAnsi="Times New Roman" w:eastAsia="Times New Roman" w:ascii="Times New Roman"/>
          <w:color w:val="00AAAC"/>
          <w:spacing w:val="0"/>
          <w:w w:val="10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Siedlungen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offiziell</w:t>
      </w:r>
      <w:r>
        <w:rPr>
          <w:rFonts w:cs="Times New Roman" w:hAnsi="Times New Roman" w:eastAsia="Times New Roman" w:ascii="Times New Roman"/>
          <w:color w:val="00AAAC"/>
          <w:spacing w:val="0"/>
          <w:w w:val="8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gesetzlich</w:t>
      </w:r>
      <w:r>
        <w:rPr>
          <w:rFonts w:cs="Times New Roman" w:hAnsi="Times New Roman" w:eastAsia="Times New Roman" w:ascii="Times New Roman"/>
          <w:color w:val="00AAAC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beendet.</w:t>
      </w:r>
      <w:r>
        <w:rPr>
          <w:rFonts w:cs="Times New Roman" w:hAnsi="Times New Roman" w:eastAsia="Times New Roman" w:ascii="Times New Roman"/>
          <w:color w:val="00AAAC"/>
          <w:spacing w:val="0"/>
          <w:w w:val="10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Wiltrud</w:t>
      </w:r>
      <w:r>
        <w:rPr>
          <w:rFonts w:cs="Times New Roman" w:hAnsi="Times New Roman" w:eastAsia="Times New Roman" w:ascii="Times New Roman"/>
          <w:color w:val="00AAAC"/>
          <w:spacing w:val="-3"/>
          <w:w w:val="9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Rösch-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Metzler,</w:t>
      </w:r>
      <w:r>
        <w:rPr>
          <w:rFonts w:cs="Times New Roman" w:hAnsi="Times New Roman" w:eastAsia="Times New Roman" w:ascii="Times New Roman"/>
          <w:color w:val="00AAAC"/>
          <w:spacing w:val="-6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Vorsitzende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von</w:t>
      </w:r>
      <w:r>
        <w:rPr>
          <w:rFonts w:cs="Times New Roman" w:hAnsi="Times New Roman" w:eastAsia="Times New Roman" w:ascii="Times New Roman"/>
          <w:color w:val="00AAAC"/>
          <w:spacing w:val="-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Rottenburg-Stuttgart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stellt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uns</w:t>
      </w:r>
      <w:r>
        <w:rPr>
          <w:rFonts w:cs="Times New Roman" w:hAnsi="Times New Roman" w:eastAsia="Times New Roman" w:ascii="Times New Roman"/>
          <w:color w:val="00AAAC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die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5"/>
          <w:sz w:val="30"/>
          <w:szCs w:val="30"/>
        </w:rPr>
        <w:t>Initiative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in</w:t>
      </w:r>
      <w:r>
        <w:rPr>
          <w:rFonts w:cs="Times New Roman" w:hAnsi="Times New Roman" w:eastAsia="Times New Roman" w:ascii="Times New Roman"/>
          <w:color w:val="00AAAC"/>
          <w:spacing w:val="-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ihrem</w:t>
      </w:r>
      <w:r>
        <w:rPr>
          <w:rFonts w:cs="Times New Roman" w:hAnsi="Times New Roman" w:eastAsia="Times New Roman" w:ascii="Times New Roman"/>
          <w:color w:val="00AAAC"/>
          <w:spacing w:val="0"/>
          <w:w w:val="9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100"/>
          <w:sz w:val="30"/>
          <w:szCs w:val="30"/>
        </w:rPr>
        <w:t>Beitrag</w:t>
      </w:r>
      <w:r>
        <w:rPr>
          <w:rFonts w:cs="Times New Roman" w:hAnsi="Times New Roman" w:eastAsia="Times New Roman" w:ascii="Times New Roman"/>
          <w:color w:val="00AAAC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AAAC"/>
          <w:spacing w:val="0"/>
          <w:w w:val="94"/>
          <w:sz w:val="30"/>
          <w:szCs w:val="30"/>
        </w:rPr>
        <w:t>vor.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-33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terstützt,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etwa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durch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Tourismus,</w:t>
      </w:r>
      <w:r>
        <w:rPr>
          <w:rFonts w:cs="Times New Roman" w:hAnsi="Times New Roman" w:eastAsia="Times New Roman" w:ascii="Times New Roman"/>
          <w:color w:val="404042"/>
          <w:spacing w:val="1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Wirtschaftsbeziehungen,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ignoriert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Völkerrecht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trägt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Verschlimmerung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Lage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Obwohl</w:t>
      </w:r>
      <w:r>
        <w:rPr>
          <w:rFonts w:cs="Times New Roman" w:hAnsi="Times New Roman" w:eastAsia="Times New Roman" w:ascii="Times New Roman"/>
          <w:color w:val="404042"/>
          <w:spacing w:val="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3"/>
          <w:sz w:val="20"/>
          <w:szCs w:val="20"/>
        </w:rPr>
        <w:t>EU</w:t>
      </w:r>
      <w:r>
        <w:rPr>
          <w:rFonts w:cs="Times New Roman" w:hAnsi="Times New Roman" w:eastAsia="Times New Roman" w:ascii="Times New Roman"/>
          <w:color w:val="404042"/>
          <w:spacing w:val="8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völkerrechtswidrigen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kritisiert,</w:t>
      </w:r>
      <w:r>
        <w:rPr>
          <w:rFonts w:cs="Times New Roman" w:hAnsi="Times New Roman" w:eastAsia="Times New Roman" w:ascii="Times New Roman"/>
          <w:color w:val="404042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lässt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weiter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hin</w:t>
      </w:r>
      <w:r>
        <w:rPr>
          <w:rFonts w:cs="Times New Roman" w:hAnsi="Times New Roman" w:eastAsia="Times New Roman" w:ascii="Times New Roman"/>
          <w:color w:val="404042"/>
          <w:spacing w:val="-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trägt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damit</w:t>
      </w:r>
      <w:r>
        <w:rPr>
          <w:rFonts w:cs="Times New Roman" w:hAnsi="Times New Roman" w:eastAsia="Times New Roman" w:ascii="Times New Roman"/>
          <w:color w:val="404042"/>
          <w:spacing w:val="-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bei,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halten</w:t>
      </w:r>
      <w:r>
        <w:rPr>
          <w:rFonts w:cs="Times New Roman" w:hAnsi="Times New Roman" w:eastAsia="Times New Roman" w:ascii="Times New Roman"/>
          <w:color w:val="4040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vergrößern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können.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Siedlung,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viele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Größe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Städten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erreicht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haben,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beginnt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9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Außenposten,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1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Fall</w:t>
      </w:r>
      <w:r>
        <w:rPr>
          <w:rFonts w:cs="Times New Roman" w:hAnsi="Times New Roman" w:eastAsia="Times New Roman" w:ascii="Times New Roman"/>
          <w:color w:val="404042"/>
          <w:spacing w:val="-12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Evyatar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Berg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Jabal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Sabih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nahe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Nablus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8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nördlichen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Westjordanland.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04042"/>
          <w:spacing w:val="-8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wurde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7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Mai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2021</w:t>
      </w:r>
      <w:r>
        <w:rPr>
          <w:rFonts w:cs="Times New Roman" w:hAnsi="Times New Roman" w:eastAsia="Times New Roman" w:ascii="Times New Roman"/>
          <w:color w:val="404042"/>
          <w:spacing w:val="8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Land</w:t>
      </w:r>
      <w:r>
        <w:rPr>
          <w:rFonts w:cs="Times New Roman" w:hAnsi="Times New Roman" w:eastAsia="Times New Roman" w:ascii="Times New Roman"/>
          <w:color w:val="404042"/>
          <w:spacing w:val="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palästinensischen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Orte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Beita,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Qabalan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Yat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errichtet.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Seither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palästinensische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Bevölkerung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keine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Ruhe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mehr.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Palästinenser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diesen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seither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Protesten</w:t>
      </w:r>
      <w:r>
        <w:rPr>
          <w:rFonts w:cs="Times New Roman" w:hAnsi="Times New Roman" w:eastAsia="Times New Roman" w:ascii="Times New Roman"/>
          <w:color w:val="4040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gegen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Landraub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7"/>
          <w:sz w:val="20"/>
          <w:szCs w:val="20"/>
        </w:rPr>
        <w:t>erschossen</w:t>
      </w:r>
      <w:r>
        <w:rPr>
          <w:rFonts w:cs="Times New Roman" w:hAnsi="Times New Roman" w:eastAsia="Times New Roman" w:ascii="Times New Roman"/>
          <w:color w:val="404042"/>
          <w:spacing w:val="-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worden,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berichtet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israelische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Menschenrechts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organisation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B’tselem.</w:t>
      </w:r>
      <w:r>
        <w:rPr>
          <w:rFonts w:cs="Times New Roman" w:hAnsi="Times New Roman" w:eastAsia="Times New Roman" w:ascii="Times New Roman"/>
          <w:color w:val="404042"/>
          <w:spacing w:val="3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-1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Ende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Siedlungsbaus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Sicht.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israelische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Regierung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November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2021</w:t>
      </w:r>
      <w:r>
        <w:rPr>
          <w:rFonts w:cs="Times New Roman" w:hAnsi="Times New Roman" w:eastAsia="Times New Roman" w:ascii="Times New Roman"/>
          <w:color w:val="404042"/>
          <w:spacing w:val="-1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Neubau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angekün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digt:</w:t>
      </w:r>
      <w:r>
        <w:rPr>
          <w:rFonts w:cs="Times New Roman" w:hAnsi="Times New Roman" w:eastAsia="Times New Roman" w:ascii="Times New Roman"/>
          <w:color w:val="404042"/>
          <w:spacing w:val="9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9000</w:t>
      </w:r>
      <w:r>
        <w:rPr>
          <w:rFonts w:cs="Times New Roman" w:hAnsi="Times New Roman" w:eastAsia="Times New Roman" w:ascii="Times New Roman"/>
          <w:color w:val="404042"/>
          <w:spacing w:val="-1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Wohneinheiten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sollen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Qalandiya</w:t>
      </w:r>
      <w:r>
        <w:rPr>
          <w:rFonts w:cs="Times New Roman" w:hAnsi="Times New Roman" w:eastAsia="Times New Roman" w:ascii="Times New Roman"/>
          <w:color w:val="404042"/>
          <w:spacing w:val="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(Atarot)</w:t>
      </w:r>
      <w:r>
        <w:rPr>
          <w:rFonts w:cs="Times New Roman" w:hAnsi="Times New Roman" w:eastAsia="Times New Roman" w:ascii="Times New Roman"/>
          <w:color w:val="404042"/>
          <w:spacing w:val="-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gebaut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auto" w:line="250"/>
        <w:ind w:left="-34"/>
      </w:pPr>
      <w:r>
        <w:pict>
          <v:group style="position:absolute;margin-left:53.858pt;margin-top:93.3354pt;width:221.602pt;height:147.867pt;mso-position-horizontal-relative:page;mso-position-vertical-relative:paragraph;z-index:-1901" coordorigin="1077,1867" coordsize="4432,2957">
            <v:shape type="#_x0000_t75" style="position:absolute;left:1307;top:2224;width:2514;height:1422">
              <v:imagedata o:title="" r:id="rId50"/>
            </v:shape>
            <v:shape type="#_x0000_t75" style="position:absolute;left:1082;top:1871;width:4422;height:2947">
              <v:imagedata o:title="" r:id="rId51"/>
            </v:shape>
            <v:shape style="position:absolute;left:1082;top:1872;width:4422;height:2947" coordorigin="1082,1872" coordsize="4422,2947" path="m1082,4819l5504,4819,5504,1872,1082,1872,1082,4819xe" filled="f" stroked="t" strokeweight="0.5pt" strokecolor="#DBDCD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#StopTradewithSettlements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Koalition</w:t>
      </w:r>
      <w:r>
        <w:rPr>
          <w:rFonts w:cs="Times New Roman" w:hAnsi="Times New Roman" w:eastAsia="Times New Roman" w:ascii="Times New Roman"/>
          <w:color w:val="404042"/>
          <w:spacing w:val="2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100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Organisationen,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gehören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Hilfswerke</w:t>
      </w:r>
      <w:r>
        <w:rPr>
          <w:rFonts w:cs="Times New Roman" w:hAnsi="Times New Roman" w:eastAsia="Times New Roman" w:ascii="Times New Roman"/>
          <w:color w:val="404042"/>
          <w:spacing w:val="-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Broederlijk</w:t>
      </w:r>
      <w:r>
        <w:rPr>
          <w:rFonts w:cs="Times New Roman" w:hAnsi="Times New Roman" w:eastAsia="Times New Roman" w:ascii="Times New Roman"/>
          <w:color w:val="404042"/>
          <w:spacing w:val="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Delen</w:t>
      </w:r>
      <w:r>
        <w:rPr>
          <w:rFonts w:cs="Times New Roman" w:hAnsi="Times New Roman" w:eastAsia="Times New Roman" w:ascii="Times New Roman"/>
          <w:color w:val="404042"/>
          <w:spacing w:val="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Belgien,</w:t>
      </w:r>
      <w:r>
        <w:rPr>
          <w:rFonts w:cs="Times New Roman" w:hAnsi="Times New Roman" w:eastAsia="Times New Roman" w:ascii="Times New Roman"/>
          <w:color w:val="404042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ponte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Italien</w:t>
      </w:r>
      <w:r>
        <w:rPr>
          <w:rFonts w:cs="Times New Roman" w:hAnsi="Times New Roman" w:eastAsia="Times New Roman" w:ascii="Times New Roman"/>
          <w:color w:val="404042"/>
          <w:spacing w:val="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Trocaire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Irland,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Menschenrechtsorganisationen</w:t>
      </w:r>
      <w:r>
        <w:rPr>
          <w:rFonts w:cs="Times New Roman" w:hAnsi="Times New Roman" w:eastAsia="Times New Roman" w:ascii="Times New Roman"/>
          <w:color w:val="404042"/>
          <w:spacing w:val="14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Human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Rights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Watch,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International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Federation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Human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Rights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Internationale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Liga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schenrechte,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christliche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Organisationen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sowie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Gewerkschaften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setzt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EU-Gesetzgebung</w:t>
      </w:r>
      <w:r>
        <w:rPr>
          <w:rFonts w:cs="Times New Roman" w:hAnsi="Times New Roman" w:eastAsia="Times New Roman" w:ascii="Times New Roman"/>
          <w:color w:val="404042"/>
          <w:spacing w:val="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illegalen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Profite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Völkerrechts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vergehen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Menschenrechtsverletzungen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beendet.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Deutschland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gehö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neben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außerdem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Deutsch-Palästi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1994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nensische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Jüdische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Stimme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gerechten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Nahost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zur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Koalition.</w:t>
      </w:r>
      <w:r>
        <w:rPr>
          <w:rFonts w:cs="Times New Roman" w:hAnsi="Times New Roman" w:eastAsia="Times New Roman" w:ascii="Times New Roman"/>
          <w:color w:val="404042"/>
          <w:spacing w:val="-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Initiati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EU-Gesetzgebung,</w:t>
      </w:r>
      <w:r>
        <w:rPr>
          <w:rFonts w:cs="Times New Roman" w:hAnsi="Times New Roman" w:eastAsia="Times New Roman" w:ascii="Times New Roman"/>
          <w:color w:val="404042"/>
          <w:spacing w:val="-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illegalen</w:t>
      </w:r>
      <w:r>
        <w:rPr>
          <w:rFonts w:cs="Times New Roman" w:hAnsi="Times New Roman" w:eastAsia="Times New Roman" w:ascii="Times New Roman"/>
          <w:color w:val="404042"/>
          <w:spacing w:val="-9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Handel</w:t>
      </w:r>
      <w:r>
        <w:rPr>
          <w:rFonts w:cs="Times New Roman" w:hAnsi="Times New Roman" w:eastAsia="Times New Roman" w:ascii="Times New Roman"/>
          <w:color w:val="404042"/>
          <w:spacing w:val="-9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Profite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Kriegsverbrechen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Menschenrechts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verletzungen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beendet.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left="1994" w:right="-34"/>
      </w:pP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-6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19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9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9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3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8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2"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04042"/>
          <w:spacing w:val="1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1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8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EBI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fordert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EU-Gesetzgebung,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illegalen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Mal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überall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verbietet,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einschließlich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Israels</w:t>
      </w:r>
      <w:r>
        <w:rPr>
          <w:rFonts w:cs="Times New Roman" w:hAnsi="Times New Roman" w:eastAsia="Times New Roman" w:ascii="Times New Roman"/>
          <w:color w:val="4040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illegalen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besetzten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lästina.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#StopTradewithSettlements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Koalition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ruft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EU-Bürger:innen,</w:t>
      </w:r>
      <w:r>
        <w:rPr>
          <w:rFonts w:cs="Times New Roman" w:hAnsi="Times New Roman" w:eastAsia="Times New Roman" w:ascii="Times New Roman"/>
          <w:color w:val="404042"/>
          <w:spacing w:val="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Menschenrech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soziale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Gerechtigkeit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fairer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</w:t>
      </w:r>
      <w:r>
        <w:rPr>
          <w:rFonts w:cs="Times New Roman" w:hAnsi="Times New Roman" w:eastAsia="Times New Roman" w:ascii="Times New Roman"/>
          <w:color w:val="40404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Herzen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liegen,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auf,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Petition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unterzeichnen.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-34"/>
      </w:pP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Petition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EU-Kommission</w:t>
      </w:r>
      <w:r>
        <w:rPr>
          <w:rFonts w:cs="Times New Roman" w:hAnsi="Times New Roman" w:eastAsia="Times New Roman" w:ascii="Times New Roman"/>
          <w:color w:val="404042"/>
          <w:spacing w:val="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registriert.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Unterschriften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landen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sofort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EU-Kom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mission.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unterschreibt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folgenden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Text: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right="-34"/>
      </w:pP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„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8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4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00AAA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8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6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9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15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2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3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1"/>
          <w:sz w:val="20"/>
          <w:szCs w:val="20"/>
        </w:rPr>
        <w:t>ß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4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8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u-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1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2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1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8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00AAA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8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50"/>
        <w:ind w:right="1143"/>
      </w:pPr>
      <w:r>
        <w:br w:type="column"/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1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0AAAC"/>
          <w:spacing w:val="1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1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0AAA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79"/>
          <w:sz w:val="20"/>
          <w:szCs w:val="20"/>
        </w:rPr>
        <w:t>“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Zunächst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wollte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EU-Kommission</w:t>
      </w:r>
      <w:r>
        <w:rPr>
          <w:rFonts w:cs="Times New Roman" w:hAnsi="Times New Roman" w:eastAsia="Times New Roman" w:ascii="Times New Roman"/>
          <w:color w:val="404042"/>
          <w:spacing w:val="-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Bürgerin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itiative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zulassen,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Intiator:innen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belgischen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Rechtswissenschaftler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Tom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Moerenhout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herum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Recht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einklagen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mussten.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143"/>
      </w:pP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„Die</w:t>
      </w:r>
      <w:r>
        <w:rPr>
          <w:rFonts w:cs="Times New Roman" w:hAnsi="Times New Roman" w:eastAsia="Times New Roman" w:ascii="Times New Roman"/>
          <w:color w:val="404042"/>
          <w:spacing w:val="26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7"/>
          <w:sz w:val="20"/>
          <w:szCs w:val="20"/>
        </w:rPr>
        <w:t>EU</w:t>
      </w:r>
      <w:r>
        <w:rPr>
          <w:rFonts w:cs="Times New Roman" w:hAnsi="Times New Roman" w:eastAsia="Times New Roman" w:ascii="Times New Roman"/>
          <w:color w:val="404042"/>
          <w:spacing w:val="-11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ihrer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Achtung</w:t>
      </w:r>
      <w:r>
        <w:rPr>
          <w:rFonts w:cs="Times New Roman" w:hAnsi="Times New Roman" w:eastAsia="Times New Roman" w:ascii="Times New Roman"/>
          <w:color w:val="404042"/>
          <w:spacing w:val="-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Rechtsstaatlich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keit</w:t>
      </w:r>
      <w:r>
        <w:rPr>
          <w:rFonts w:cs="Times New Roman" w:hAnsi="Times New Roman" w:eastAsia="Times New Roman" w:ascii="Times New Roman"/>
          <w:color w:val="4040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beschämend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inkonsequent“,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erläutert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Tom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Moerenhout.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„Tatsächlich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lehnte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Europäische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Kommission</w:t>
      </w:r>
      <w:r>
        <w:rPr>
          <w:rFonts w:cs="Times New Roman" w:hAnsi="Times New Roman" w:eastAsia="Times New Roman" w:ascii="Times New Roman"/>
          <w:color w:val="404042"/>
          <w:spacing w:val="3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zunächst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Registrierung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unserer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Bürgerinitiative</w:t>
      </w:r>
      <w:r>
        <w:rPr>
          <w:rFonts w:cs="Times New Roman" w:hAnsi="Times New Roman" w:eastAsia="Times New Roman" w:ascii="Times New Roman"/>
          <w:color w:val="404042"/>
          <w:spacing w:val="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ab,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musste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aber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ihre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Position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6"/>
          <w:sz w:val="20"/>
          <w:szCs w:val="20"/>
        </w:rPr>
        <w:t>än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dern,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nachdem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wir</w:t>
      </w:r>
      <w:r>
        <w:rPr>
          <w:rFonts w:cs="Times New Roman" w:hAnsi="Times New Roman" w:eastAsia="Times New Roman" w:ascii="Times New Roman"/>
          <w:color w:val="404042"/>
          <w:spacing w:val="-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Kommission</w:t>
      </w:r>
      <w:r>
        <w:rPr>
          <w:rFonts w:cs="Times New Roman" w:hAnsi="Times New Roman" w:eastAsia="Times New Roman" w:ascii="Times New Roman"/>
          <w:color w:val="404042"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erfolgreich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Europäischen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Gerichtshof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verklagt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hatten.“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Kommission</w:t>
      </w:r>
      <w:r>
        <w:rPr>
          <w:rFonts w:cs="Times New Roman" w:hAnsi="Times New Roman" w:eastAsia="Times New Roman" w:ascii="Times New Roman"/>
          <w:color w:val="404042"/>
          <w:spacing w:val="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habe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inzwischen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anerkannt,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dass</w:t>
      </w:r>
      <w:r>
        <w:rPr>
          <w:rFonts w:cs="Times New Roman" w:hAnsi="Times New Roman" w:eastAsia="Times New Roman" w:ascii="Times New Roman"/>
          <w:color w:val="404042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allgemeine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EU-Vorschrift</w:t>
      </w:r>
      <w:r>
        <w:rPr>
          <w:rFonts w:cs="Times New Roman" w:hAnsi="Times New Roman" w:eastAsia="Times New Roman" w:ascii="Times New Roman"/>
          <w:color w:val="404042"/>
          <w:spacing w:val="-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Verbot</w:t>
      </w:r>
      <w:r>
        <w:rPr>
          <w:rFonts w:cs="Times New Roman" w:hAnsi="Times New Roman" w:eastAsia="Times New Roman" w:ascii="Times New Roman"/>
          <w:color w:val="404042"/>
          <w:spacing w:val="1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Handels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illegalen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einführen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kann,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Hinblick</w:t>
      </w:r>
      <w:r>
        <w:rPr>
          <w:rFonts w:cs="Times New Roman" w:hAnsi="Times New Roman" w:eastAsia="Times New Roman" w:ascii="Times New Roman"/>
          <w:color w:val="404042"/>
          <w:spacing w:val="1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internationales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EU-Recht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eher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allgemeine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Maßnahme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denn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Sanktion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angesehen</w:t>
      </w:r>
      <w:r>
        <w:rPr>
          <w:rFonts w:cs="Times New Roman" w:hAnsi="Times New Roman" w:eastAsia="Times New Roman" w:ascii="Times New Roman"/>
          <w:color w:val="40404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wird.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3305"/>
      </w:pPr>
      <w:r>
        <w:pict>
          <v:group style="position:absolute;margin-left:905.502pt;margin-top:33.2464pt;width:100.28pt;height:94.988pt;mso-position-horizontal-relative:page;mso-position-vertical-relative:paragraph;z-index:-1900" coordorigin="18110,665" coordsize="2006,1900">
            <v:shape type="#_x0000_t75" style="position:absolute;left:18115;top:670;width:1996;height:1890">
              <v:imagedata o:title="" r:id="rId52"/>
            </v:shape>
            <v:shape style="position:absolute;left:18115;top:670;width:1996;height:1890" coordorigin="18115,670" coordsize="1996,1890" path="m18115,2560l20111,2560,20111,670,18115,670,18115,2560xe" filled="f" stroked="t" strokeweight="0.5pt" strokecolor="#DCDDD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Wiltrud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Rösch-Metzler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68"/>
        <w:ind w:left="20" w:right="3095"/>
        <w:sectPr>
          <w:type w:val="continuous"/>
          <w:pgSz w:w="23820" w:h="16840" w:orient="landscape"/>
          <w:pgMar w:top="160" w:bottom="280" w:left="580" w:right="580"/>
          <w:cols w:num="4" w:equalWidth="off">
            <w:col w:w="2992" w:space="283"/>
            <w:col w:w="6294" w:space="3514"/>
            <w:col w:w="3970" w:space="452"/>
            <w:col w:w="5155"/>
          </w:cols>
        </w:sectPr>
      </w:pP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Hiltrud</w:t>
      </w:r>
      <w:r>
        <w:rPr>
          <w:rFonts w:cs="Times New Roman" w:hAnsi="Times New Roman" w:eastAsia="Times New Roman" w:ascii="Times New Roman"/>
          <w:color w:val="404042"/>
          <w:spacing w:val="-1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14"/>
          <w:szCs w:val="14"/>
        </w:rPr>
        <w:t>Rösch-Metzler,</w:t>
      </w:r>
      <w:r>
        <w:rPr>
          <w:rFonts w:cs="Times New Roman" w:hAnsi="Times New Roman" w:eastAsia="Times New Roman" w:ascii="Times New Roman"/>
          <w:color w:val="404042"/>
          <w:spacing w:val="33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Vorsitzende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von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Rottenburg-Stuttgart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60"/>
        <w:ind w:left="582" w:right="-41"/>
      </w:pPr>
      <w:r>
        <w:rPr>
          <w:rFonts w:cs="Times New Roman" w:hAnsi="Times New Roman" w:eastAsia="Times New Roman" w:ascii="Times New Roman"/>
          <w:color w:val="404042"/>
          <w:spacing w:val="0"/>
          <w:w w:val="98"/>
          <w:position w:val="1"/>
          <w:sz w:val="14"/>
          <w:szCs w:val="14"/>
        </w:rPr>
        <w:t>„Vereinten</w:t>
      </w:r>
      <w:r>
        <w:rPr>
          <w:rFonts w:cs="Times New Roman" w:hAnsi="Times New Roman" w:eastAsia="Times New Roman" w:ascii="Times New Roman"/>
          <w:color w:val="404042"/>
          <w:spacing w:val="-3"/>
          <w:w w:val="9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14"/>
          <w:szCs w:val="14"/>
        </w:rPr>
        <w:t>Natione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position w:val="1"/>
          <w:sz w:val="14"/>
          <w:szCs w:val="14"/>
        </w:rPr>
        <w:t>Genf“:</w:t>
      </w:r>
      <w:r>
        <w:rPr>
          <w:rFonts w:cs="Times New Roman" w:hAnsi="Times New Roman" w:eastAsia="Times New Roman" w:ascii="Times New Roman"/>
          <w:color w:val="404042"/>
          <w:spacing w:val="-2"/>
          <w:w w:val="9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14"/>
          <w:szCs w:val="14"/>
        </w:rPr>
        <w:t>Fahnen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14"/>
          <w:szCs w:val="14"/>
        </w:rPr>
        <w:t>am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position w:val="1"/>
          <w:sz w:val="14"/>
          <w:szCs w:val="14"/>
        </w:rPr>
        <w:t>Sitz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14"/>
          <w:szCs w:val="14"/>
        </w:rPr>
        <w:t>der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position w:val="1"/>
          <w:sz w:val="14"/>
          <w:szCs w:val="14"/>
        </w:rPr>
        <w:t>Vereinten</w:t>
      </w:r>
      <w:r>
        <w:rPr>
          <w:rFonts w:cs="Times New Roman" w:hAnsi="Times New Roman" w:eastAsia="Times New Roman" w:ascii="Times New Roman"/>
          <w:color w:val="404042"/>
          <w:spacing w:val="-3"/>
          <w:w w:val="9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14"/>
          <w:szCs w:val="14"/>
        </w:rPr>
        <w:t>Nationen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position w:val="1"/>
          <w:sz w:val="14"/>
          <w:szCs w:val="14"/>
        </w:rPr>
        <w:t>Genf,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1"/>
          <w:sz w:val="14"/>
          <w:szCs w:val="14"/>
        </w:rPr>
        <w:t>wo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9"/>
        <w:ind w:left="1951" w:right="-41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einst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die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Genfer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14"/>
          <w:szCs w:val="14"/>
        </w:rPr>
        <w:t>Konventionen</w:t>
      </w:r>
      <w:r>
        <w:rPr>
          <w:rFonts w:cs="Times New Roman" w:hAnsi="Times New Roman" w:eastAsia="Times New Roman" w:ascii="Times New Roman"/>
          <w:color w:val="404042"/>
          <w:spacing w:val="-3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unterzeichnet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14"/>
          <w:szCs w:val="14"/>
        </w:rPr>
        <w:t>wurden.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9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2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8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04042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04042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auto" w:line="250"/>
        <w:ind w:right="-34"/>
      </w:pPr>
      <w:r>
        <w:br w:type="column"/>
      </w:r>
      <w:r>
        <w:rPr>
          <w:rFonts w:cs="Times New Roman" w:hAnsi="Times New Roman" w:eastAsia="Times New Roman" w:ascii="Times New Roman"/>
          <w:i/>
          <w:color w:val="00AAAC"/>
          <w:spacing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8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00AAAC"/>
          <w:spacing w:val="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0AAAC"/>
          <w:spacing w:val="-1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0AAAC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Bitte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unterzeichnen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Europäische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Bürgerinitiative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</w:pP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„Kein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Siedlungen“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2" w:lineRule="exact" w:line="200"/>
        <w:sectPr>
          <w:type w:val="continuous"/>
          <w:pgSz w:w="23820" w:h="16840" w:orient="landscape"/>
          <w:pgMar w:top="160" w:bottom="280" w:left="580" w:right="580"/>
          <w:cols w:num="4" w:equalWidth="off">
            <w:col w:w="4930" w:space="340"/>
            <w:col w:w="4299" w:space="3515"/>
            <w:col w:w="3969" w:space="1974"/>
            <w:col w:w="3633"/>
          </w:cols>
        </w:sectPr>
      </w:pPr>
      <w:r>
        <w:rPr>
          <w:rFonts w:cs="Calibri" w:hAnsi="Calibri" w:eastAsia="Calibri" w:ascii="Calibri"/>
          <w:b/>
          <w:color w:val="00AAAC"/>
          <w:spacing w:val="0"/>
          <w:w w:val="100"/>
          <w:position w:val="-1"/>
          <w:sz w:val="18"/>
          <w:szCs w:val="18"/>
        </w:rPr>
        <w:t>https://stopsettlements.org/german/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300"/>
        <w:ind w:left="100" w:right="-65"/>
      </w:pPr>
      <w:r>
        <w:pict>
          <v:group style="position:absolute;margin-left:904.252pt;margin-top:757.705pt;width:286.298pt;height:84.1847pt;mso-position-horizontal-relative:page;mso-position-vertical-relative:page;z-index:-1899" coordorigin="18085,15154" coordsize="5726,1684">
            <v:shape style="position:absolute;left:18095;top:15164;width:5716;height:1674" coordorigin="18095,15164" coordsize="5716,1674" path="m18095,15540l18095,15558,18095,16838,23811,16838,23811,15171,18366,15171,18335,15168,18310,15165,18288,15164,18270,15164,18254,15167,18241,15171,18229,15179,18217,15189,18205,15202,18193,15219,18178,15240,18162,15265,18146,15292,18135,15317,18125,15342,18117,15368,18111,15394,18106,15419,18102,15444,18099,15467,18097,15489,18096,15508,18095,15526,18095,15540xe" filled="t" fillcolor="#E2F3F2" stroked="f">
              <v:path arrowok="t"/>
              <v:fill/>
            </v:shape>
            <v:shape style="position:absolute;left:18095;top:15164;width:5716;height:1674" coordorigin="18095,15164" coordsize="5716,1674" path="m18310,15165l18335,15168,18366,15171,23811,15171,23811,16838,18095,16838,18095,15561,18095,15558,18095,15551,18095,15540,18095,15526,18096,15508,18097,15489,18099,15467,18102,15444,18106,15419,18111,15394,18117,15368,18125,15342,18135,15317,18146,15292,18159,15269,18178,15240,18193,15219,18205,15202,18217,15189,18229,15179,18241,15171,18254,15167,18270,15164,18288,15164,18310,15165xe" filled="f" stroked="t" strokeweight="1pt" strokecolor="#00AAAC">
              <v:path arrowok="t"/>
            </v:shape>
            <v:shape type="#_x0000_t75" style="position:absolute;left:18307;top:15382;width:1191;height:1191">
              <v:imagedata o:title="" r:id="rId53"/>
            </v:shape>
            <w10:wrap type="none"/>
          </v:group>
        </w:pict>
      </w:r>
      <w:r>
        <w:pict>
          <v:group style="position:absolute;margin-left:682.9pt;margin-top:0pt;width:419.528pt;height:234.519pt;mso-position-horizontal-relative:page;mso-position-vertical-relative:page;z-index:-1902" coordorigin="13658,0" coordsize="8391,4690">
            <v:shape type="#_x0000_t75" style="position:absolute;left:13663;top:0;width:8381;height:4685">
              <v:imagedata o:title="" r:id="rId54"/>
            </v:shape>
            <v:shape style="position:absolute;left:13663;top:0;width:8381;height:4685" coordorigin="13663,0" coordsize="8381,4685" path="m22044,4685l13663,4685,13663,0,22044,0,22044,4685x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0pt;margin-top:76.4605pt;width:65.2603pt;height:45.6022pt;mso-position-horizontal-relative:page;mso-position-vertical-relative:page;z-index:-1903" coordorigin="0,1529" coordsize="1305,912">
            <v:shape style="position:absolute;left:0;top:1529;width:1305;height:912" coordorigin="0,1529" coordsize="1305,912" path="m587,1978l617,1967,640,1960,658,1954,673,1950,686,1947,691,1946,712,1947,731,1953,735,1955,747,1965,759,1980,776,1997,786,2006,797,2017,809,2027,824,2038,842,2050,865,2060,894,2071,914,2077,934,2081,955,2085,976,2088,997,2090,1018,2091,1039,2092,1060,2091,1081,2091,1101,2090,1120,2088,1139,2086,1157,2083,1174,2080,1215,2070,1237,2064,1256,2057,1272,2050,1296,2036,1303,2029,1291,2025,1283,2022,1258,2017,1249,2015,1235,2013,1216,2009,1195,2005,1171,2001,1146,1996,1121,1991,1097,1987,1075,1983,1057,1980,1043,1978,1027,1976,1010,1973,992,1970,971,1968,950,1965,929,1962,907,1959,885,1957,864,1955,843,1954,823,1953,816,1953,787,1953,771,1952,762,1951,750,1949,740,1946,728,1940,729,1935,745,1930,760,1927,761,1927,778,1923,800,1918,803,1917,818,1914,834,1911,853,1907,874,1903,900,1897,904,1896,926,1891,947,1887,966,1883,985,1879,1004,1876,1022,1872,1041,1868,1043,1868,1063,1864,1084,1860,1104,1855,1124,1849,1143,1844,1161,1838,1177,1831,1204,1820,1227,1808,1246,1797,1261,1787,1277,1777,1293,1763,1305,1748,1305,1742,1288,1739,1265,1736,1243,1733,1225,1732,1193,1732,1174,1732,1154,1733,1133,1734,1111,1735,1089,1737,1067,1739,1046,1742,1027,1745,1007,1749,986,1753,965,1759,945,1765,925,1773,908,1781,892,1790,873,1805,857,1821,841,1839,826,1859,811,1876,798,1891,788,1901,783,1905,765,1910,745,1915,734,1918,718,1921,700,1925,682,1930,663,1934,642,1940,622,1946,601,1953,580,1961,556,1971,538,1979,522,1988,505,1997,493,2004,472,2016,457,2025,452,2028,443,2034,446,2029,450,2025,462,2011,469,2002,478,1992,491,1981,505,1968,522,1955,539,1942,558,1928,576,1914,593,1901,605,1892,617,1883,630,1873,645,1863,661,1851,678,1838,696,1824,715,1807,730,1795,743,1782,756,1768,770,1753,784,1737,797,1721,810,1704,823,1687,834,1669,845,1652,855,1634,868,1607,876,1586,883,1565,889,1548,893,1538,895,1533,893,1529,888,1531,876,1538,860,1547,841,1558,821,1570,802,1581,789,1587,776,1594,762,1601,746,1610,729,1621,712,1632,694,1645,676,1658,658,1672,642,1688,626,1704,611,1722,599,1740,587,1759,575,1779,563,1801,552,1822,541,1843,531,1863,522,1882,514,1899,507,1913,501,1925,497,1932,489,1948,480,1963,470,1980,458,1997,445,2015,436,2025,422,2040,408,2051,391,2062,386,2065,374,2074,359,2085,342,2097,324,2110,306,2124,289,2137,272,2150,259,2160,247,2171,230,2185,213,2200,205,2207,185,2225,178,2228,179,2224,185,2212,197,2196,210,2176,215,2169,222,2158,232,2144,243,2127,255,2109,269,2089,283,2068,297,2047,310,2026,323,2006,335,1987,346,1971,354,1957,365,1939,374,1922,383,1904,393,1884,404,1864,414,1843,424,1822,433,1802,442,1782,450,1765,456,1749,467,1715,472,1695,476,1676,479,1660,480,1650,471,1652,456,1664,451,1668,430,1685,416,1696,400,1709,383,1724,365,1740,347,1757,329,1775,312,1793,297,1811,283,1829,264,1860,253,1880,243,1900,233,1921,224,1941,216,1962,208,1982,201,2002,196,2020,191,2038,188,2054,185,2075,186,2104,189,2127,192,2145,194,2160,193,2172,187,2186,179,2204,168,2223,156,2243,142,2259,137,2265,119,2282,101,2298,85,2314,69,2330,55,2345,41,2359,28,2372,17,2385,6,2396,0,2403,0,2441,3,2437,14,2424,24,2411,34,2399,44,2388,54,2377,69,2360,83,2346,98,2332,112,2320,135,2302,152,2292,171,2283,190,2275,210,2269,232,2264,252,2261,270,2261,288,2265,300,2270,315,2277,328,2286,343,2296,359,2307,379,2320,400,2332,420,2344,439,2354,457,2362,475,2370,492,2376,510,2381,529,2385,549,2389,569,2393,601,2397,620,2400,641,2402,662,2404,685,2406,708,2406,733,2406,765,2405,788,2403,810,2401,829,2398,848,2391,861,2383,860,2374,837,2363,800,2349,779,2341,765,2336,749,2330,731,2323,712,2314,692,2306,672,2297,651,2287,632,2279,619,2272,598,2263,580,2256,562,2251,544,2246,526,2243,506,2239,484,2236,460,2232,437,2231,415,2230,393,2229,373,2230,353,2230,336,2231,321,2231,300,2234,277,2238,254,2243,233,2248,216,2253,185,2263,175,2264,176,2262,183,2255,188,2250,192,2248,197,2243,210,2231,224,2218,240,2204,258,2189,272,2176,286,2164,300,2153,317,2140,335,2127,352,2116,369,2105,385,2096,397,2089,415,2082,434,2078,454,2077,474,2078,487,2080,506,2083,525,2091,545,2106,555,2118,566,2132,579,2147,595,2163,614,2178,632,2189,648,2198,664,2206,680,2213,697,2220,715,2226,735,2231,758,2236,782,2240,807,2243,830,2244,854,2244,878,2242,901,2239,924,2235,946,2231,966,2227,984,2223,1012,2215,1041,2203,1057,2195,1065,2188,1060,2183,1048,2179,1030,2173,1009,2166,986,2159,965,2152,956,2149,946,2145,932,2141,917,2135,900,2129,881,2123,860,2116,837,2109,813,2103,787,2097,756,2091,735,2088,712,2085,688,2082,664,2080,639,2077,615,2075,592,2074,569,2072,549,2071,530,2070,514,2069,491,2068,488,2068,474,2067,467,2066,454,2066,441,2065,437,2060,439,2058,446,2053,459,2044,469,2039,483,2031,500,2022,519,2012,532,2004,553,1994,569,1986,587,1978xe" filled="t" fillcolor="#00AAA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1"/>
          <w:sz w:val="30"/>
          <w:szCs w:val="30"/>
        </w:rPr>
        <w:t>24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1"/>
          <w:sz w:val="30"/>
          <w:szCs w:val="3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-2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-2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-2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-2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-2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00"/>
        <w:sectPr>
          <w:type w:val="continuous"/>
          <w:pgSz w:w="23820" w:h="16840" w:orient="landscape"/>
          <w:pgMar w:top="160" w:bottom="280" w:left="580" w:right="580"/>
          <w:cols w:num="2" w:equalWidth="off">
            <w:col w:w="10773" w:space="1105"/>
            <w:col w:w="107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-1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-1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-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-1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-1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-1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9589"/>
          <w:spacing w:val="2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11"/>
          <w:position w:val="0"/>
          <w:sz w:val="30"/>
          <w:szCs w:val="30"/>
        </w:rPr>
        <w:t>25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Century Gothic" w:hAnsi="Century Gothic" w:eastAsia="Century Gothic" w:ascii="Century Gothic"/>
          <w:sz w:val="28"/>
          <w:szCs w:val="28"/>
        </w:rPr>
        <w:jc w:val="left"/>
        <w:spacing w:before="53"/>
        <w:ind w:left="3202" w:right="-62"/>
      </w:pPr>
      <w:r>
        <w:rPr>
          <w:rFonts w:cs="Century Gothic" w:hAnsi="Century Gothic" w:eastAsia="Century Gothic" w:ascii="Century Gothic"/>
          <w:b/>
          <w:color w:val="EC008B"/>
          <w:spacing w:val="0"/>
          <w:w w:val="95"/>
          <w:sz w:val="28"/>
          <w:szCs w:val="28"/>
        </w:rPr>
        <w:t>geeignetes</w:t>
      </w:r>
      <w:r>
        <w:rPr>
          <w:rFonts w:cs="Century Gothic" w:hAnsi="Century Gothic" w:eastAsia="Century Gothic" w:ascii="Century Gothic"/>
          <w:b/>
          <w:color w:val="EC008B"/>
          <w:spacing w:val="4"/>
          <w:w w:val="95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Hintergrundbild</w:t>
      </w:r>
      <w:r>
        <w:rPr>
          <w:rFonts w:cs="Century Gothic" w:hAnsi="Century Gothic" w:eastAsia="Century Gothic" w:ascii="Century Gothic"/>
          <w:b/>
          <w:color w:val="EC008B"/>
          <w:spacing w:val="21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5"/>
          <w:sz w:val="28"/>
          <w:szCs w:val="28"/>
        </w:rPr>
        <w:t>fehlt</w:t>
      </w:r>
      <w:r>
        <w:rPr>
          <w:rFonts w:cs="Century Gothic" w:hAnsi="Century Gothic" w:eastAsia="Century Gothic" w:ascii="Century Gothic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61" w:lineRule="exact" w:line="340"/>
        <w:ind w:right="-65"/>
      </w:pPr>
      <w:r>
        <w:br w:type="column"/>
      </w:r>
      <w:r>
        <w:rPr>
          <w:rFonts w:cs="Times New Roman" w:hAnsi="Times New Roman" w:eastAsia="Times New Roman" w:ascii="Times New Roman"/>
          <w:color w:val="897966"/>
          <w:spacing w:val="0"/>
          <w:w w:val="100"/>
          <w:sz w:val="30"/>
          <w:szCs w:val="30"/>
        </w:rPr>
        <w:t>Service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Century Gothic" w:hAnsi="Century Gothic" w:eastAsia="Century Gothic" w:ascii="Century Gothic"/>
          <w:sz w:val="28"/>
          <w:szCs w:val="28"/>
        </w:rPr>
        <w:jc w:val="left"/>
        <w:spacing w:before="53"/>
        <w:sectPr>
          <w:pgMar w:header="0" w:footer="0" w:top="160" w:bottom="0" w:left="580" w:right="240"/>
          <w:headerReference w:type="default" r:id="rId55"/>
          <w:pgSz w:w="23820" w:h="16840" w:orient="landscape"/>
          <w:cols w:num="3" w:equalWidth="off">
            <w:col w:w="7544" w:space="2346"/>
            <w:col w:w="884" w:space="5307"/>
            <w:col w:w="6919"/>
          </w:cols>
        </w:sectPr>
      </w:pPr>
      <w:r>
        <w:br w:type="column"/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Bildquellen</w:t>
      </w:r>
      <w:r>
        <w:rPr>
          <w:rFonts w:cs="Century Gothic" w:hAnsi="Century Gothic" w:eastAsia="Century Gothic" w:ascii="Century Gothic"/>
          <w:b/>
          <w:color w:val="EC008B"/>
          <w:spacing w:val="-15"/>
          <w:w w:val="100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sz w:val="28"/>
          <w:szCs w:val="28"/>
        </w:rPr>
        <w:t>fehlen</w:t>
      </w:r>
      <w:r>
        <w:rPr>
          <w:rFonts w:cs="Century Gothic" w:hAnsi="Century Gothic" w:eastAsia="Century Gothic" w:ascii="Century Gothic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  <w:sectPr>
          <w:type w:val="continuous"/>
          <w:pgSz w:w="23820" w:h="16840" w:orient="landscape"/>
          <w:pgMar w:top="160" w:bottom="280" w:left="580" w:right="240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40"/>
        <w:ind w:left="1177" w:right="-122"/>
      </w:pPr>
      <w:r>
        <w:rPr>
          <w:rFonts w:cs="Calibri" w:hAnsi="Calibri" w:eastAsia="Calibri" w:ascii="Calibri"/>
          <w:b/>
          <w:color w:val="AC1D3F"/>
          <w:spacing w:val="14"/>
          <w:w w:val="100"/>
          <w:position w:val="-1"/>
          <w:sz w:val="68"/>
          <w:szCs w:val="68"/>
        </w:rPr>
        <w:t>K</w:t>
      </w:r>
      <w:r>
        <w:rPr>
          <w:rFonts w:cs="Calibri" w:hAnsi="Calibri" w:eastAsia="Calibri" w:ascii="Calibri"/>
          <w:b/>
          <w:color w:val="AC1D3F"/>
          <w:spacing w:val="14"/>
          <w:w w:val="100"/>
          <w:position w:val="-1"/>
          <w:sz w:val="68"/>
          <w:szCs w:val="68"/>
        </w:rPr>
        <w:t>u</w:t>
      </w:r>
      <w:r>
        <w:rPr>
          <w:rFonts w:cs="Calibri" w:hAnsi="Calibri" w:eastAsia="Calibri" w:ascii="Calibri"/>
          <w:b/>
          <w:color w:val="AC1D3F"/>
          <w:spacing w:val="14"/>
          <w:w w:val="100"/>
          <w:position w:val="-1"/>
          <w:sz w:val="68"/>
          <w:szCs w:val="68"/>
        </w:rPr>
        <w:t>r</w:t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1"/>
          <w:sz w:val="68"/>
          <w:szCs w:val="68"/>
        </w:rPr>
        <w:t>z</w:t>
      </w:r>
      <w:r>
        <w:rPr>
          <w:rFonts w:cs="Calibri" w:hAnsi="Calibri" w:eastAsia="Calibri" w:ascii="Calibri"/>
          <w:b/>
          <w:color w:val="AC1D3F"/>
          <w:spacing w:val="-23"/>
          <w:w w:val="100"/>
          <w:position w:val="-1"/>
          <w:sz w:val="68"/>
          <w:szCs w:val="68"/>
        </w:rPr>
        <w:t> </w:t>
      </w:r>
      <w:r>
        <w:rPr>
          <w:rFonts w:cs="Calibri" w:hAnsi="Calibri" w:eastAsia="Calibri" w:ascii="Calibri"/>
          <w:b/>
          <w:color w:val="AC1D3F"/>
          <w:spacing w:val="14"/>
          <w:w w:val="93"/>
          <w:position w:val="-1"/>
          <w:sz w:val="68"/>
          <w:szCs w:val="68"/>
        </w:rPr>
        <w:t>b</w:t>
      </w:r>
      <w:r>
        <w:rPr>
          <w:rFonts w:cs="Calibri" w:hAnsi="Calibri" w:eastAsia="Calibri" w:ascii="Calibri"/>
          <w:b/>
          <w:color w:val="AC1D3F"/>
          <w:spacing w:val="14"/>
          <w:w w:val="99"/>
          <w:position w:val="-1"/>
          <w:sz w:val="68"/>
          <w:szCs w:val="68"/>
        </w:rPr>
        <w:t>e</w:t>
      </w:r>
      <w:r>
        <w:rPr>
          <w:rFonts w:cs="Calibri" w:hAnsi="Calibri" w:eastAsia="Calibri" w:ascii="Calibri"/>
          <w:b/>
          <w:color w:val="AC1D3F"/>
          <w:spacing w:val="14"/>
          <w:w w:val="93"/>
          <w:position w:val="-1"/>
          <w:sz w:val="68"/>
          <w:szCs w:val="68"/>
        </w:rPr>
        <w:t>r</w:t>
      </w:r>
      <w:r>
        <w:rPr>
          <w:rFonts w:cs="Calibri" w:hAnsi="Calibri" w:eastAsia="Calibri" w:ascii="Calibri"/>
          <w:b/>
          <w:color w:val="AC1D3F"/>
          <w:spacing w:val="14"/>
          <w:w w:val="113"/>
          <w:position w:val="-1"/>
          <w:sz w:val="68"/>
          <w:szCs w:val="68"/>
        </w:rPr>
        <w:t>i</w:t>
      </w:r>
      <w:r>
        <w:rPr>
          <w:rFonts w:cs="Calibri" w:hAnsi="Calibri" w:eastAsia="Calibri" w:ascii="Calibri"/>
          <w:b/>
          <w:color w:val="AC1D3F"/>
          <w:spacing w:val="14"/>
          <w:w w:val="119"/>
          <w:position w:val="-1"/>
          <w:sz w:val="68"/>
          <w:szCs w:val="68"/>
        </w:rPr>
        <w:t>c</w:t>
      </w:r>
      <w:r>
        <w:rPr>
          <w:rFonts w:cs="Calibri" w:hAnsi="Calibri" w:eastAsia="Calibri" w:ascii="Calibri"/>
          <w:b/>
          <w:color w:val="AC1D3F"/>
          <w:spacing w:val="14"/>
          <w:w w:val="93"/>
          <w:position w:val="-1"/>
          <w:sz w:val="68"/>
          <w:szCs w:val="68"/>
        </w:rPr>
        <w:t>h</w:t>
      </w:r>
      <w:r>
        <w:rPr>
          <w:rFonts w:cs="Calibri" w:hAnsi="Calibri" w:eastAsia="Calibri" w:ascii="Calibri"/>
          <w:b/>
          <w:color w:val="AC1D3F"/>
          <w:spacing w:val="14"/>
          <w:w w:val="80"/>
          <w:position w:val="-1"/>
          <w:sz w:val="68"/>
          <w:szCs w:val="68"/>
        </w:rPr>
        <w:t>t</w:t>
      </w:r>
      <w:r>
        <w:rPr>
          <w:rFonts w:cs="Calibri" w:hAnsi="Calibri" w:eastAsia="Calibri" w:ascii="Calibri"/>
          <w:b/>
          <w:color w:val="AC1D3F"/>
          <w:spacing w:val="14"/>
          <w:w w:val="99"/>
          <w:position w:val="-1"/>
          <w:sz w:val="68"/>
          <w:szCs w:val="68"/>
        </w:rPr>
        <w:t>e</w:t>
      </w:r>
      <w:r>
        <w:rPr>
          <w:rFonts w:cs="Calibri" w:hAnsi="Calibri" w:eastAsia="Calibri" w:ascii="Calibri"/>
          <w:b/>
          <w:color w:val="AC1D3F"/>
          <w:spacing w:val="0"/>
          <w:w w:val="80"/>
          <w:position w:val="-1"/>
          <w:sz w:val="68"/>
          <w:szCs w:val="68"/>
        </w:rPr>
        <w:t>t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40"/>
        <w:ind w:right="-122"/>
      </w:pPr>
      <w:r>
        <w:br w:type="column"/>
      </w:r>
      <w:r>
        <w:rPr>
          <w:rFonts w:cs="Calibri" w:hAnsi="Calibri" w:eastAsia="Calibri" w:ascii="Calibri"/>
          <w:b/>
          <w:color w:val="AC1D3F"/>
          <w:spacing w:val="0"/>
          <w:w w:val="100"/>
          <w:position w:val="-1"/>
          <w:sz w:val="68"/>
          <w:szCs w:val="68"/>
        </w:rPr>
        <w:t>Termine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Calibri" w:hAnsi="Calibri" w:eastAsia="Calibri" w:ascii="Calibri"/>
          <w:sz w:val="68"/>
          <w:szCs w:val="68"/>
        </w:rPr>
        <w:jc w:val="left"/>
        <w:spacing w:lineRule="exact" w:line="740"/>
        <w:sectPr>
          <w:type w:val="continuous"/>
          <w:pgSz w:w="23820" w:h="16840" w:orient="landscape"/>
          <w:pgMar w:top="160" w:bottom="280" w:left="580" w:right="240"/>
          <w:cols w:num="3" w:equalWidth="off">
            <w:col w:w="5208" w:space="7194"/>
            <w:col w:w="2267" w:space="3166"/>
            <w:col w:w="5165"/>
          </w:cols>
        </w:sectPr>
      </w:pPr>
      <w:r>
        <w:br w:type="column"/>
      </w:r>
      <w:r>
        <w:rPr>
          <w:rFonts w:cs="Calibri" w:hAnsi="Calibri" w:eastAsia="Calibri" w:ascii="Calibri"/>
          <w:b/>
          <w:color w:val="00AAAC"/>
          <w:spacing w:val="0"/>
          <w:w w:val="100"/>
          <w:position w:val="-1"/>
          <w:sz w:val="68"/>
          <w:szCs w:val="68"/>
        </w:rPr>
        <w:t>Impressum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  <w:sectPr>
          <w:type w:val="continuous"/>
          <w:pgSz w:w="23820" w:h="16840" w:orient="landscape"/>
          <w:pgMar w:top="160" w:bottom="280" w:left="580" w:right="240"/>
        </w:sectPr>
      </w:pPr>
      <w:r>
        <w:rPr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ind w:left="1178" w:right="6031"/>
      </w:pPr>
      <w:r>
        <w:rPr>
          <w:rFonts w:cs="Times New Roman" w:hAnsi="Times New Roman" w:eastAsia="Times New Roman" w:ascii="Times New Roman"/>
          <w:color w:val="AC1D3E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AC1D3E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C1D3E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AC1D3E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C1D3E"/>
          <w:spacing w:val="0"/>
          <w:w w:val="100"/>
          <w:sz w:val="30"/>
          <w:szCs w:val="30"/>
        </w:rPr>
        <w:t>Freiburg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left="1178" w:right="892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„Friedenspolitische</w:t>
      </w:r>
      <w:r>
        <w:rPr>
          <w:rFonts w:cs="Calibri" w:hAnsi="Calibri" w:eastAsia="Calibri" w:ascii="Calibri"/>
          <w:b/>
          <w:color w:val="00AAAC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Hochschulgespräche“</w:t>
      </w:r>
      <w:r>
        <w:rPr>
          <w:rFonts w:cs="Calibri" w:hAnsi="Calibri" w:eastAsia="Calibri" w:ascii="Calibri"/>
          <w:b/>
          <w:color w:val="00AAAC"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b/>
          <w:color w:val="00AAAC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der</w:t>
      </w:r>
      <w:r>
        <w:rPr>
          <w:rFonts w:cs="Calibri" w:hAnsi="Calibri" w:eastAsia="Calibri" w:ascii="Calibri"/>
          <w:b/>
          <w:color w:val="00AAAC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Ev.</w:t>
      </w:r>
      <w:r>
        <w:rPr>
          <w:rFonts w:cs="Calibri" w:hAnsi="Calibri" w:eastAsia="Calibri" w:ascii="Calibri"/>
          <w:b/>
          <w:color w:val="00AAAC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Hochschule</w:t>
      </w:r>
      <w:r>
        <w:rPr>
          <w:rFonts w:cs="Calibri" w:hAnsi="Calibri" w:eastAsia="Calibri" w:ascii="Calibri"/>
          <w:b/>
          <w:color w:val="00AAAC"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7"/>
          <w:sz w:val="22"/>
          <w:szCs w:val="22"/>
        </w:rPr>
        <w:t>Freiburg</w:t>
      </w:r>
      <w:r>
        <w:rPr>
          <w:rFonts w:cs="Calibri" w:hAnsi="Calibri" w:eastAsia="Calibri" w:ascii="Calibri"/>
          <w:b/>
          <w:color w:val="00AAAC"/>
          <w:spacing w:val="0"/>
          <w:w w:val="97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gestartet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78" w:right="-2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Friedensinstitut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Evangelischen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Hochschule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hat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Titel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„Friedenspolitische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left="1178" w:right="508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Hochschulgespräche“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Vortragsreihe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aktuellen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friedenspolitischen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Themen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gestartet.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auto" w:line="250"/>
        <w:ind w:left="1178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Kooperationspartner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Gespräche,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16.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Mai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Thema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„Gandhi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Glaubender.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indisch-christliche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Sichtweise“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Klaus</w:t>
      </w:r>
      <w:r>
        <w:rPr>
          <w:rFonts w:cs="Times New Roman" w:hAnsi="Times New Roman" w:eastAsia="Times New Roman" w:ascii="Times New Roman"/>
          <w:color w:val="404042"/>
          <w:spacing w:val="1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Hagendorn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(pax</w:t>
      </w:r>
      <w:r>
        <w:rPr>
          <w:rFonts w:cs="Times New Roman" w:hAnsi="Times New Roman" w:eastAsia="Times New Roman" w:ascii="Times New Roman"/>
          <w:color w:val="404042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christi)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Thomas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Nauerth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(Versöhnungsbund),</w:t>
      </w:r>
      <w:r>
        <w:rPr>
          <w:rFonts w:cs="Times New Roman" w:hAnsi="Times New Roman" w:eastAsia="Times New Roman" w:ascii="Times New Roman"/>
          <w:color w:val="404042"/>
          <w:spacing w:val="-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oder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auch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22.</w:t>
      </w:r>
      <w:r>
        <w:rPr>
          <w:rFonts w:cs="Times New Roman" w:hAnsi="Times New Roman" w:eastAsia="Times New Roman" w:ascii="Times New Roman"/>
          <w:color w:val="404042"/>
          <w:spacing w:val="-1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November</w:t>
      </w:r>
      <w:r>
        <w:rPr>
          <w:rFonts w:cs="Times New Roman" w:hAnsi="Times New Roman" w:eastAsia="Times New Roman" w:ascii="Times New Roman"/>
          <w:color w:val="404042"/>
          <w:spacing w:val="4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Titel</w:t>
      </w:r>
      <w:r>
        <w:rPr>
          <w:rFonts w:cs="Times New Roman" w:hAnsi="Times New Roman" w:eastAsia="Times New Roman" w:ascii="Times New Roman"/>
          <w:color w:val="404042"/>
          <w:spacing w:val="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„Frieden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Nahen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Osten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welchen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Preis?“.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dieser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Veranstaltung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handelt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Lesung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Gespräch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Bassam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Aramin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Rami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Elchanan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„Parents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Circle“.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Informationen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entnehmen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bitte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hier: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hyperlink r:id="rId56">
        <w:r>
          <w:rPr>
            <w:rFonts w:cs="Times New Roman" w:hAnsi="Times New Roman" w:eastAsia="Times New Roman" w:ascii="Times New Roman"/>
            <w:color w:val="404042"/>
            <w:spacing w:val="0"/>
            <w:w w:val="102"/>
            <w:sz w:val="20"/>
            <w:szCs w:val="20"/>
          </w:rPr>
          <w:t>https://www.eh-freiburg.de/veranstaltungen/friedenspolitische-hochschulgespraeche/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78" w:right="618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(bitte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hier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wieder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QR-Code)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left="1178" w:right="6220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„Peace</w:t>
      </w:r>
      <w:r>
        <w:rPr>
          <w:rFonts w:cs="Calibri" w:hAnsi="Calibri" w:eastAsia="Calibri" w:ascii="Calibri"/>
          <w:b/>
          <w:color w:val="00AAAC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Talks“</w:t>
      </w:r>
      <w:r>
        <w:rPr>
          <w:rFonts w:cs="Calibri" w:hAnsi="Calibri" w:eastAsia="Calibri" w:ascii="Calibri"/>
          <w:b/>
          <w:color w:val="00AAAC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gestartet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78" w:right="-29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„Peace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Talks“</w:t>
      </w:r>
      <w:r>
        <w:rPr>
          <w:rFonts w:cs="Times New Roman" w:hAnsi="Times New Roman" w:eastAsia="Times New Roman" w:ascii="Times New Roman"/>
          <w:color w:val="4040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bietet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gemeinsam</w:t>
      </w:r>
      <w:r>
        <w:rPr>
          <w:rFonts w:cs="Times New Roman" w:hAnsi="Times New Roman" w:eastAsia="Times New Roman" w:ascii="Times New Roman"/>
          <w:color w:val="4040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Arbeitsstelle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left="1178" w:right="-32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Evangelischen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Landeskirche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Baden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schon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seit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einiger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Zeit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digitale</w:t>
      </w:r>
      <w:r>
        <w:rPr>
          <w:rFonts w:cs="Times New Roman" w:hAnsi="Times New Roman" w:eastAsia="Times New Roman" w:ascii="Times New Roman"/>
          <w:color w:val="40404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Austauschplattform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left="1178" w:right="3752"/>
      </w:pP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Multiplikator:innen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Initiative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„Sicherheit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denken“.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46"/>
        <w:ind w:left="1178" w:right="-35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Dieses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Angebot</w:t>
      </w:r>
      <w:r>
        <w:rPr>
          <w:rFonts w:cs="Times New Roman" w:hAnsi="Times New Roman" w:eastAsia="Times New Roman" w:ascii="Times New Roman"/>
          <w:color w:val="4040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ab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sofort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nun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alle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christi-Mitglieder</w:t>
      </w:r>
      <w:r>
        <w:rPr>
          <w:rFonts w:cs="Times New Roman" w:hAnsi="Times New Roman" w:eastAsia="Times New Roman" w:ascii="Times New Roman"/>
          <w:color w:val="404042"/>
          <w:spacing w:val="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offen,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diesen</w:t>
      </w:r>
      <w:r>
        <w:rPr>
          <w:rFonts w:cs="Times New Roman" w:hAnsi="Times New Roman" w:eastAsia="Times New Roman" w:ascii="Times New Roman"/>
          <w:color w:val="4040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Themenbereich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interessieren.</w:t>
      </w:r>
      <w:r>
        <w:rPr>
          <w:rFonts w:cs="Times New Roman" w:hAnsi="Times New Roman" w:eastAsia="Times New Roman" w:ascii="Times New Roman"/>
          <w:color w:val="40404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„Peace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Talks“-Abende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Regel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90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Minuten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angelegt</w:t>
      </w:r>
      <w:r>
        <w:rPr>
          <w:rFonts w:cs="Times New Roman" w:hAnsi="Times New Roman" w:eastAsia="Times New Roman" w:ascii="Times New Roman"/>
          <w:color w:val="40404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beginnen</w:t>
      </w:r>
      <w:r>
        <w:rPr>
          <w:rFonts w:cs="Times New Roman" w:hAnsi="Times New Roman" w:eastAsia="Times New Roman" w:ascii="Times New Roman"/>
          <w:color w:val="4040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color w:val="404042"/>
          <w:spacing w:val="-2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0000"/>
          <w:spacing w:val="0"/>
          <w:w w:val="100"/>
          <w:sz w:val="20"/>
          <w:szCs w:val="20"/>
        </w:rPr>
        <w:t>–</w:t>
      </w:r>
      <w:r>
        <w:rPr>
          <w:rFonts w:cs="Calibri" w:hAnsi="Calibri" w:eastAsia="Calibri" w:ascii="Calibri"/>
          <w:b/>
          <w:color w:val="000000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15-minütigen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thematischen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Impuls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Reihen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Teilnehmer*innen.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78" w:right="-28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Infos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nächsten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Terminen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sowie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technischen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Voraussetzungen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gibt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040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/>
        <w:ind w:left="1178" w:right="7073"/>
      </w:pP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Geschäftsstelle.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ind w:left="1178" w:right="4547"/>
      </w:pPr>
      <w:r>
        <w:rPr>
          <w:rFonts w:cs="Times New Roman" w:hAnsi="Times New Roman" w:eastAsia="Times New Roman" w:ascii="Times New Roman"/>
          <w:color w:val="AC1D3E"/>
          <w:spacing w:val="0"/>
          <w:w w:val="100"/>
          <w:sz w:val="30"/>
          <w:szCs w:val="30"/>
        </w:rPr>
        <w:t>pax</w:t>
      </w:r>
      <w:r>
        <w:rPr>
          <w:rFonts w:cs="Times New Roman" w:hAnsi="Times New Roman" w:eastAsia="Times New Roman" w:ascii="Times New Roman"/>
          <w:color w:val="AC1D3E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C1D3E"/>
          <w:spacing w:val="0"/>
          <w:w w:val="100"/>
          <w:sz w:val="30"/>
          <w:szCs w:val="30"/>
        </w:rPr>
        <w:t>christi</w:t>
      </w:r>
      <w:r>
        <w:rPr>
          <w:rFonts w:cs="Times New Roman" w:hAnsi="Times New Roman" w:eastAsia="Times New Roman" w:ascii="Times New Roman"/>
          <w:color w:val="AC1D3E"/>
          <w:spacing w:val="-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C1D3E"/>
          <w:spacing w:val="0"/>
          <w:w w:val="100"/>
          <w:sz w:val="30"/>
          <w:szCs w:val="30"/>
        </w:rPr>
        <w:t>Rottenburg-Stuttgart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left="1178" w:right="2909"/>
      </w:pP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Aktion</w:t>
      </w:r>
      <w:r>
        <w:rPr>
          <w:rFonts w:cs="Calibri" w:hAnsi="Calibri" w:eastAsia="Calibri" w:ascii="Calibri"/>
          <w:b/>
          <w:color w:val="00AAAC"/>
          <w:spacing w:val="-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„Für</w:t>
      </w:r>
      <w:r>
        <w:rPr>
          <w:rFonts w:cs="Calibri" w:hAnsi="Calibri" w:eastAsia="Calibri" w:ascii="Calibri"/>
          <w:b/>
          <w:color w:val="00AAAC"/>
          <w:spacing w:val="-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wen</w:t>
      </w:r>
      <w:r>
        <w:rPr>
          <w:rFonts w:cs="Calibri" w:hAnsi="Calibri" w:eastAsia="Calibri" w:ascii="Calibri"/>
          <w:b/>
          <w:color w:val="00AAAC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gehst</w:t>
      </w:r>
      <w:r>
        <w:rPr>
          <w:rFonts w:cs="Calibri" w:hAnsi="Calibri" w:eastAsia="Calibri" w:ascii="Calibri"/>
          <w:b/>
          <w:color w:val="00AAAC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4"/>
          <w:sz w:val="22"/>
          <w:szCs w:val="22"/>
        </w:rPr>
        <w:t>du?“</w:t>
      </w:r>
      <w:r>
        <w:rPr>
          <w:rFonts w:cs="Calibri" w:hAnsi="Calibri" w:eastAsia="Calibri" w:ascii="Calibri"/>
          <w:b/>
          <w:color w:val="00AAAC"/>
          <w:spacing w:val="6"/>
          <w:w w:val="94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4"/>
          <w:sz w:val="22"/>
          <w:szCs w:val="22"/>
        </w:rPr>
        <w:t>Mit</w:t>
      </w:r>
      <w:r>
        <w:rPr>
          <w:rFonts w:cs="Calibri" w:hAnsi="Calibri" w:eastAsia="Calibri" w:ascii="Calibri"/>
          <w:b/>
          <w:color w:val="00AAAC"/>
          <w:spacing w:val="2"/>
          <w:w w:val="94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4"/>
          <w:sz w:val="22"/>
          <w:szCs w:val="22"/>
        </w:rPr>
        <w:t>Martin</w:t>
      </w:r>
      <w:r>
        <w:rPr>
          <w:rFonts w:cs="Calibri" w:hAnsi="Calibri" w:eastAsia="Calibri" w:ascii="Calibri"/>
          <w:b/>
          <w:color w:val="00AAAC"/>
          <w:spacing w:val="8"/>
          <w:w w:val="94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4"/>
          <w:sz w:val="22"/>
          <w:szCs w:val="22"/>
        </w:rPr>
        <w:t>für</w:t>
      </w:r>
      <w:r>
        <w:rPr>
          <w:rFonts w:cs="Calibri" w:hAnsi="Calibri" w:eastAsia="Calibri" w:ascii="Calibri"/>
          <w:b/>
          <w:color w:val="00AAAC"/>
          <w:spacing w:val="-3"/>
          <w:w w:val="94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den</w:t>
      </w:r>
      <w:r>
        <w:rPr>
          <w:rFonts w:cs="Calibri" w:hAnsi="Calibri" w:eastAsia="Calibri" w:ascii="Calibri"/>
          <w:b/>
          <w:color w:val="00AAAC"/>
          <w:spacing w:val="-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97"/>
          <w:sz w:val="22"/>
          <w:szCs w:val="22"/>
        </w:rPr>
        <w:t>Frieden</w:t>
      </w:r>
      <w:r>
        <w:rPr>
          <w:rFonts w:cs="Calibri" w:hAnsi="Calibri" w:eastAsia="Calibri" w:ascii="Calibri"/>
          <w:b/>
          <w:color w:val="00AAAC"/>
          <w:spacing w:val="0"/>
          <w:w w:val="97"/>
          <w:sz w:val="22"/>
          <w:szCs w:val="22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2"/>
          <w:szCs w:val="22"/>
        </w:rPr>
        <w:t>gehen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178" w:right="-30"/>
      </w:pP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11.11.2021</w:t>
      </w:r>
      <w:r>
        <w:rPr>
          <w:rFonts w:cs="Times New Roman" w:hAnsi="Times New Roman" w:eastAsia="Times New Roman" w:ascii="Times New Roman"/>
          <w:color w:val="404042"/>
          <w:spacing w:val="-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veröffentlichten</w:t>
      </w:r>
      <w:r>
        <w:rPr>
          <w:rFonts w:cs="Times New Roman" w:hAnsi="Times New Roman" w:eastAsia="Times New Roman" w:ascii="Times New Roman"/>
          <w:color w:val="404042"/>
          <w:spacing w:val="1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Publikation</w:t>
      </w:r>
      <w:r>
        <w:rPr>
          <w:rFonts w:cs="Times New Roman" w:hAnsi="Times New Roman" w:eastAsia="Times New Roman" w:ascii="Times New Roman"/>
          <w:color w:val="404042"/>
          <w:spacing w:val="-1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„Es</w:t>
      </w:r>
      <w:r>
        <w:rPr>
          <w:rFonts w:cs="Times New Roman" w:hAnsi="Times New Roman" w:eastAsia="Times New Roman" w:ascii="Times New Roman"/>
          <w:color w:val="404042"/>
          <w:spacing w:val="-1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mir</w:t>
      </w:r>
      <w:r>
        <w:rPr>
          <w:rFonts w:cs="Times New Roman" w:hAnsi="Times New Roman" w:eastAsia="Times New Roman" w:ascii="Times New Roman"/>
          <w:color w:val="404042"/>
          <w:spacing w:val="-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nicht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erlaubt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1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kämpfen“</w:t>
      </w:r>
      <w:r>
        <w:rPr>
          <w:rFonts w:cs="Times New Roman" w:hAnsi="Times New Roman" w:eastAsia="Times New Roman" w:ascii="Times New Roman"/>
          <w:color w:val="404042"/>
          <w:spacing w:val="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</w:t>
      </w:r>
      <w:r>
        <w:rPr>
          <w:rFonts w:cs="Times New Roman" w:hAnsi="Times New Roman" w:eastAsia="Times New Roman" w:ascii="Times New Roman"/>
          <w:color w:val="4040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verschiede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tLeast" w:line="240"/>
        <w:ind w:left="1178" w:right="-33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4040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Pilgerwege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9"/>
          <w:sz w:val="20"/>
          <w:szCs w:val="20"/>
        </w:rPr>
        <w:t>vorgestellt.</w:t>
      </w:r>
      <w:r>
        <w:rPr>
          <w:rFonts w:cs="Times New Roman" w:hAnsi="Times New Roman" w:eastAsia="Times New Roman" w:ascii="Times New Roman"/>
          <w:color w:val="404042"/>
          <w:spacing w:val="-12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Unser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Kooperationspartner,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Martinusgemeinschaft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e.</w:t>
      </w:r>
      <w:r>
        <w:rPr>
          <w:rFonts w:cs="Times New Roman" w:hAnsi="Times New Roman" w:eastAsia="Times New Roman" w:ascii="Times New Roman"/>
          <w:color w:val="4040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0"/>
          <w:sz w:val="20"/>
          <w:szCs w:val="20"/>
        </w:rPr>
        <w:t>V,</w:t>
      </w:r>
      <w:r>
        <w:rPr>
          <w:rFonts w:cs="Times New Roman" w:hAnsi="Times New Roman" w:eastAsia="Times New Roman" w:ascii="Times New Roman"/>
          <w:color w:val="404042"/>
          <w:spacing w:val="-3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lädt</w:t>
      </w:r>
      <w:r>
        <w:rPr>
          <w:rFonts w:cs="Times New Roman" w:hAnsi="Times New Roman" w:eastAsia="Times New Roman" w:ascii="Times New Roman"/>
          <w:color w:val="4040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Rahmen</w:t>
      </w:r>
      <w:r>
        <w:rPr>
          <w:rFonts w:cs="Times New Roman" w:hAnsi="Times New Roman" w:eastAsia="Times New Roman" w:ascii="Times New Roman"/>
          <w:color w:val="404042"/>
          <w:spacing w:val="3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Aktion</w:t>
      </w:r>
      <w:r>
        <w:rPr>
          <w:rFonts w:cs="Times New Roman" w:hAnsi="Times New Roman" w:eastAsia="Times New Roman" w:ascii="Times New Roman"/>
          <w:color w:val="404042"/>
          <w:spacing w:val="-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„Für</w:t>
      </w:r>
      <w:r>
        <w:rPr>
          <w:rFonts w:cs="Times New Roman" w:hAnsi="Times New Roman" w:eastAsia="Times New Roman" w:ascii="Times New Roman"/>
          <w:color w:val="404042"/>
          <w:spacing w:val="-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wen</w:t>
      </w:r>
      <w:r>
        <w:rPr>
          <w:rFonts w:cs="Times New Roman" w:hAnsi="Times New Roman" w:eastAsia="Times New Roman" w:ascii="Times New Roman"/>
          <w:color w:val="4040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gehst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du?“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dazu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ein,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Stück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Martinusweges</w:t>
      </w:r>
      <w:r>
        <w:rPr>
          <w:rFonts w:cs="Times New Roman" w:hAnsi="Times New Roman" w:eastAsia="Times New Roman" w:ascii="Times New Roman"/>
          <w:color w:val="4040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ganz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bewusst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Menschen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Ukraine</w:t>
      </w:r>
      <w:r>
        <w:rPr>
          <w:rFonts w:cs="Times New Roman" w:hAnsi="Times New Roman" w:eastAsia="Times New Roman" w:ascii="Times New Roman"/>
          <w:color w:val="404042"/>
          <w:spacing w:val="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weltweit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pilgern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Gebet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nehmen.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Fotos</w:t>
      </w:r>
      <w:r>
        <w:rPr>
          <w:rFonts w:cs="Times New Roman" w:hAnsi="Times New Roman" w:eastAsia="Times New Roman" w:ascii="Times New Roman"/>
          <w:color w:val="40404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persönli-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chen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Pilgertour</w:t>
      </w:r>
      <w:r>
        <w:rPr>
          <w:rFonts w:cs="Times New Roman" w:hAnsi="Times New Roman" w:eastAsia="Times New Roman" w:ascii="Times New Roman"/>
          <w:color w:val="40404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paar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Gedanken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können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per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Mail</w:t>
      </w:r>
      <w:r>
        <w:rPr>
          <w:rFonts w:cs="Times New Roman" w:hAnsi="Times New Roman" w:eastAsia="Times New Roman" w:ascii="Times New Roman"/>
          <w:color w:val="404042"/>
          <w:spacing w:val="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hyperlink r:id="rId57"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martinusgemeinschaft@drs.de</w:t>
        </w:r>
        <w:r>
          <w:rPr>
            <w:rFonts w:cs="Times New Roman" w:hAnsi="Times New Roman" w:eastAsia="Times New Roman" w:ascii="Times New Roman"/>
            <w:color w:val="404042"/>
            <w:spacing w:val="2"/>
            <w:w w:val="100"/>
            <w:sz w:val="20"/>
            <w:szCs w:val="20"/>
          </w:rPr>
          <w:t> </w:t>
        </w:r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zur</w:t>
        </w:r>
        <w:r>
          <w:rPr>
            <w:rFonts w:cs="Times New Roman" w:hAnsi="Times New Roman" w:eastAsia="Times New Roman" w:ascii="Times New Roman"/>
            <w:color w:val="404042"/>
            <w:spacing w:val="-11"/>
            <w:w w:val="100"/>
            <w:sz w:val="20"/>
            <w:szCs w:val="20"/>
          </w:rPr>
          <w:t> </w:t>
        </w:r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Veröffent</w:t>
        </w:r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-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</w:pPr>
      <w:r>
        <w:rPr>
          <w:rFonts w:cs="Times New Roman" w:hAnsi="Times New Roman" w:eastAsia="Times New Roman" w:ascii="Times New Roman"/>
          <w:color w:val="AC1D3E"/>
          <w:spacing w:val="0"/>
          <w:w w:val="100"/>
          <w:sz w:val="30"/>
          <w:szCs w:val="30"/>
        </w:rPr>
        <w:t>Freiburg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6"/>
        <w:ind w:right="-12"/>
      </w:pPr>
      <w:r>
        <w:rPr>
          <w:rFonts w:cs="Calibri" w:hAnsi="Calibri" w:eastAsia="Calibri" w:ascii="Calibri"/>
          <w:b/>
          <w:color w:val="00AAAC"/>
          <w:spacing w:val="0"/>
          <w:w w:val="89"/>
          <w:sz w:val="20"/>
          <w:szCs w:val="20"/>
        </w:rPr>
        <w:t>15.05.</w:t>
      </w:r>
      <w:r>
        <w:rPr>
          <w:rFonts w:cs="Calibri" w:hAnsi="Calibri" w:eastAsia="Calibri" w:ascii="Calibri"/>
          <w:b/>
          <w:color w:val="00AAAC"/>
          <w:spacing w:val="-11"/>
          <w:w w:val="89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9"/>
          <w:sz w:val="20"/>
          <w:szCs w:val="20"/>
        </w:rPr>
        <w:t>17:00</w:t>
      </w:r>
      <w:r>
        <w:rPr>
          <w:rFonts w:cs="Calibri" w:hAnsi="Calibri" w:eastAsia="Calibri" w:ascii="Calibri"/>
          <w:b/>
          <w:color w:val="00AAAC"/>
          <w:spacing w:val="-10"/>
          <w:w w:val="89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9"/>
          <w:sz w:val="20"/>
          <w:szCs w:val="20"/>
        </w:rPr>
        <w:t>Uhr:</w:t>
      </w:r>
      <w:r>
        <w:rPr>
          <w:rFonts w:cs="Calibri" w:hAnsi="Calibri" w:eastAsia="Calibri" w:ascii="Calibri"/>
          <w:b/>
          <w:color w:val="00AAAC"/>
          <w:spacing w:val="1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Musik</w:t>
      </w:r>
      <w:r>
        <w:rPr>
          <w:rFonts w:cs="Times New Roman" w:hAnsi="Times New Roman" w:eastAsia="Times New Roman" w:ascii="Times New Roman"/>
          <w:color w:val="404042"/>
          <w:spacing w:val="3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Frieden.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Benefizkonzert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Ensemble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8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MIR</w:t>
      </w:r>
      <w:r>
        <w:rPr>
          <w:rFonts w:cs="Times New Roman" w:hAnsi="Times New Roman" w:eastAsia="Times New Roman" w:ascii="Times New Roman"/>
          <w:color w:val="404042"/>
          <w:spacing w:val="-1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(Music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International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Rela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tions).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Martinskirche,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Müllheim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8"/>
        <w:ind w:right="-23"/>
      </w:pPr>
      <w:r>
        <w:rPr>
          <w:rFonts w:cs="Calibri" w:hAnsi="Calibri" w:eastAsia="Calibri" w:ascii="Calibri"/>
          <w:b/>
          <w:color w:val="00AAAC"/>
          <w:spacing w:val="0"/>
          <w:w w:val="89"/>
          <w:sz w:val="20"/>
          <w:szCs w:val="20"/>
        </w:rPr>
        <w:t>16.05.</w:t>
      </w:r>
      <w:r>
        <w:rPr>
          <w:rFonts w:cs="Calibri" w:hAnsi="Calibri" w:eastAsia="Calibri" w:ascii="Calibri"/>
          <w:b/>
          <w:color w:val="00AAAC"/>
          <w:spacing w:val="-11"/>
          <w:w w:val="89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9"/>
          <w:sz w:val="20"/>
          <w:szCs w:val="20"/>
        </w:rPr>
        <w:t>19:00</w:t>
      </w:r>
      <w:r>
        <w:rPr>
          <w:rFonts w:cs="Calibri" w:hAnsi="Calibri" w:eastAsia="Calibri" w:ascii="Calibri"/>
          <w:b/>
          <w:color w:val="00AAAC"/>
          <w:spacing w:val="-10"/>
          <w:w w:val="89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9"/>
          <w:sz w:val="20"/>
          <w:szCs w:val="20"/>
        </w:rPr>
        <w:t>Uhr:</w:t>
      </w:r>
      <w:r>
        <w:rPr>
          <w:rFonts w:cs="Calibri" w:hAnsi="Calibri" w:eastAsia="Calibri" w:ascii="Calibri"/>
          <w:b/>
          <w:color w:val="00AAAC"/>
          <w:spacing w:val="1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„Gandhi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Glaubender.</w:t>
      </w:r>
      <w:r>
        <w:rPr>
          <w:rFonts w:cs="Times New Roman" w:hAnsi="Times New Roman" w:eastAsia="Times New Roman" w:ascii="Times New Roman"/>
          <w:color w:val="4040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indisch-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christliche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Sichtweise.“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Lesung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Thomas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Nauerth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(Versöhnungsbund)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Klaus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Hagedorn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(pax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christi)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Evangelische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Hochschule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Freiburg,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Bugginger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Strasse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38,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Freiburg.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50"/>
        <w:ind w:right="-13"/>
      </w:pP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Online-Anmeldung: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hyperlink r:id="rId58"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https://www.eh-freiburg.de/veran-</w:t>
        </w:r>
        <w:r>
          <w:rPr>
            <w:rFonts w:cs="Times New Roman" w:hAnsi="Times New Roman" w:eastAsia="Times New Roman" w:ascii="Times New Roman"/>
            <w:color w:val="404042"/>
            <w:spacing w:val="0"/>
            <w:w w:val="100"/>
            <w:sz w:val="20"/>
            <w:szCs w:val="20"/>
          </w:rPr>
          <w:t> </w:t>
        </w:r>
        <w:r>
          <w:rPr>
            <w:rFonts w:cs="Times New Roman" w:hAnsi="Times New Roman" w:eastAsia="Times New Roman" w:ascii="Times New Roman"/>
            <w:color w:val="404042"/>
            <w:spacing w:val="0"/>
            <w:w w:val="102"/>
            <w:sz w:val="20"/>
            <w:szCs w:val="20"/>
          </w:rPr>
          <w:t>staltungen/lesung-gandhi-als-glaubender/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6"/>
        <w:ind w:right="132"/>
      </w:pPr>
      <w:r>
        <w:rPr>
          <w:rFonts w:cs="Calibri" w:hAnsi="Calibri" w:eastAsia="Calibri" w:ascii="Calibri"/>
          <w:b/>
          <w:color w:val="00AAAC"/>
          <w:spacing w:val="0"/>
          <w:w w:val="89"/>
          <w:sz w:val="20"/>
          <w:szCs w:val="20"/>
        </w:rPr>
        <w:t>24.05.</w:t>
      </w:r>
      <w:r>
        <w:rPr>
          <w:rFonts w:cs="Calibri" w:hAnsi="Calibri" w:eastAsia="Calibri" w:ascii="Calibri"/>
          <w:b/>
          <w:color w:val="00AAAC"/>
          <w:spacing w:val="-11"/>
          <w:w w:val="89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9"/>
          <w:sz w:val="20"/>
          <w:szCs w:val="20"/>
        </w:rPr>
        <w:t>19:00</w:t>
      </w:r>
      <w:r>
        <w:rPr>
          <w:rFonts w:cs="Calibri" w:hAnsi="Calibri" w:eastAsia="Calibri" w:ascii="Calibri"/>
          <w:b/>
          <w:color w:val="00AAAC"/>
          <w:spacing w:val="-10"/>
          <w:w w:val="89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9"/>
          <w:sz w:val="20"/>
          <w:szCs w:val="20"/>
        </w:rPr>
        <w:t>Uhr:</w:t>
      </w:r>
      <w:r>
        <w:rPr>
          <w:rFonts w:cs="Calibri" w:hAnsi="Calibri" w:eastAsia="Calibri" w:ascii="Calibri"/>
          <w:b/>
          <w:color w:val="00AAAC"/>
          <w:spacing w:val="1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„Ein</w:t>
      </w:r>
      <w:r>
        <w:rPr>
          <w:rFonts w:cs="Times New Roman" w:hAnsi="Times New Roman" w:eastAsia="Times New Roman" w:ascii="Times New Roman"/>
          <w:color w:val="404042"/>
          <w:spacing w:val="7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Leben</w:t>
      </w:r>
      <w:r>
        <w:rPr>
          <w:rFonts w:cs="Times New Roman" w:hAnsi="Times New Roman" w:eastAsia="Times New Roman" w:ascii="Times New Roman"/>
          <w:color w:val="404042"/>
          <w:spacing w:val="39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Frieden“.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Lesung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Gespräch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Sumaya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Farhat-Naser,</w:t>
      </w:r>
      <w:r>
        <w:rPr>
          <w:rFonts w:cs="Times New Roman" w:hAnsi="Times New Roman" w:eastAsia="Times New Roman" w:ascii="Times New Roman"/>
          <w:color w:val="4040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christliche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Palästinenserin</w:t>
      </w:r>
      <w:r>
        <w:rPr>
          <w:rFonts w:cs="Times New Roman" w:hAnsi="Times New Roman" w:eastAsia="Times New Roman" w:ascii="Times New Roman"/>
          <w:color w:val="4040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Westjordanland.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" w:lineRule="auto" w:line="250"/>
        <w:ind w:right="-2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Veranstaltet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Ev.</w:t>
      </w:r>
      <w:r>
        <w:rPr>
          <w:rFonts w:cs="Times New Roman" w:hAnsi="Times New Roman" w:eastAsia="Times New Roman" w:ascii="Times New Roman"/>
          <w:color w:val="404042"/>
          <w:spacing w:val="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Erwachsenenbildung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Ortenau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Kooperation</w:t>
      </w:r>
      <w:r>
        <w:rPr>
          <w:rFonts w:cs="Times New Roman" w:hAnsi="Times New Roman" w:eastAsia="Times New Roman" w:ascii="Times New Roman"/>
          <w:color w:val="404042"/>
          <w:spacing w:val="2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Freiburg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Forum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Friedensethik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5"/>
          <w:sz w:val="20"/>
          <w:szCs w:val="20"/>
        </w:rPr>
        <w:t>Ev.</w:t>
      </w:r>
      <w:r>
        <w:rPr>
          <w:rFonts w:cs="Times New Roman" w:hAnsi="Times New Roman" w:eastAsia="Times New Roman" w:ascii="Times New Roman"/>
          <w:color w:val="404042"/>
          <w:spacing w:val="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Landeskirche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Baden.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meindehaus,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Poststraße</w:t>
      </w:r>
      <w:r>
        <w:rPr>
          <w:rFonts w:cs="Times New Roman" w:hAnsi="Times New Roman" w:eastAsia="Times New Roman" w:ascii="Times New Roman"/>
          <w:color w:val="4040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16,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Offenburg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8"/>
        <w:ind w:right="-34"/>
      </w:pP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28.06.</w:t>
      </w: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19:30</w:t>
      </w: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Uhr:</w:t>
      </w:r>
      <w:r>
        <w:rPr>
          <w:rFonts w:cs="Calibri" w:hAnsi="Calibri" w:eastAsia="Calibri" w:ascii="Calibri"/>
          <w:b/>
          <w:color w:val="00AAAC"/>
          <w:spacing w:val="19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Peace</w:t>
      </w:r>
      <w:r>
        <w:rPr>
          <w:rFonts w:cs="Times New Roman" w:hAnsi="Times New Roman" w:eastAsia="Times New Roman" w:ascii="Times New Roman"/>
          <w:color w:val="4040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Talks“.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Monatlicher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Online-Ge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sprächskreis</w:t>
      </w:r>
      <w:r>
        <w:rPr>
          <w:rFonts w:cs="Times New Roman" w:hAnsi="Times New Roman" w:eastAsia="Times New Roman" w:ascii="Times New Roman"/>
          <w:color w:val="40404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christi-Mitglieder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Rahmen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Initiative</w:t>
      </w:r>
      <w:r>
        <w:rPr>
          <w:rFonts w:cs="Times New Roman" w:hAnsi="Times New Roman" w:eastAsia="Times New Roman" w:ascii="Times New Roman"/>
          <w:color w:val="404042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„Sicherheit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neu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denken“.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Nähere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Infos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weitere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Termine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bei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Geschäftsstelle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</w:pPr>
      <w:r>
        <w:rPr>
          <w:rFonts w:cs="Times New Roman" w:hAnsi="Times New Roman" w:eastAsia="Times New Roman" w:ascii="Times New Roman"/>
          <w:color w:val="AC1D3E"/>
          <w:spacing w:val="0"/>
          <w:w w:val="100"/>
          <w:sz w:val="30"/>
          <w:szCs w:val="30"/>
        </w:rPr>
        <w:t>Rottenburg-Stuttgart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right="76"/>
      </w:pPr>
      <w:r>
        <w:rPr>
          <w:rFonts w:cs="Calibri" w:hAnsi="Calibri" w:eastAsia="Calibri" w:ascii="Calibri"/>
          <w:b/>
          <w:color w:val="00AAAC"/>
          <w:w w:val="86"/>
          <w:sz w:val="20"/>
          <w:szCs w:val="20"/>
        </w:rPr>
        <w:t>25.</w:t>
      </w:r>
      <w:r>
        <w:rPr>
          <w:rFonts w:cs="Calibri" w:hAnsi="Calibri" w:eastAsia="Calibri" w:ascii="Calibri"/>
          <w:b/>
          <w:color w:val="00AAAC"/>
          <w:spacing w:val="-2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0"/>
          <w:szCs w:val="20"/>
        </w:rPr>
        <w:t>–</w:t>
      </w:r>
      <w:r>
        <w:rPr>
          <w:rFonts w:cs="Calibri" w:hAnsi="Calibri" w:eastAsia="Calibri" w:ascii="Calibri"/>
          <w:b/>
          <w:color w:val="00AAAC"/>
          <w:spacing w:val="-2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6"/>
          <w:sz w:val="20"/>
          <w:szCs w:val="20"/>
        </w:rPr>
        <w:t>29.05.:</w:t>
      </w:r>
      <w:r>
        <w:rPr>
          <w:rFonts w:cs="Calibri" w:hAnsi="Calibri" w:eastAsia="Calibri" w:ascii="Calibri"/>
          <w:b/>
          <w:color w:val="00AAAC"/>
          <w:spacing w:val="5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„leben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teilen“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Katholikentag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Stuttgart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Stand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Kirchenmeile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(ausführliches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Programm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color w:val="4040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S.14/15)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32"/>
      </w:pPr>
      <w:r>
        <w:br w:type="column"/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Herausgegeben</w:t>
      </w:r>
      <w:r>
        <w:rPr>
          <w:rFonts w:cs="Calibri" w:hAnsi="Calibri" w:eastAsia="Calibri" w:ascii="Calibri"/>
          <w:b/>
          <w:spacing w:val="-11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von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pax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christi</w:t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Diözesanverband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Rottenburg-Stuttgart</w:t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109"/>
          <w:sz w:val="16"/>
          <w:szCs w:val="16"/>
        </w:rPr>
        <w:t>Jahnstraße</w:t>
      </w:r>
      <w:r>
        <w:rPr>
          <w:rFonts w:cs="Times New Roman" w:hAnsi="Times New Roman" w:eastAsia="Times New Roman" w:ascii="Times New Roman"/>
          <w:spacing w:val="-8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 w:lineRule="auto" w:line="260"/>
        <w:ind w:right="709"/>
      </w:pP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70597</w:t>
      </w:r>
      <w:r>
        <w:rPr>
          <w:rFonts w:cs="Times New Roman" w:hAnsi="Times New Roman" w:eastAsia="Times New Roman" w:ascii="Times New Roman"/>
          <w:spacing w:val="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Stuttgart</w:t>
      </w:r>
      <w:r>
        <w:rPr>
          <w:rFonts w:cs="Times New Roman" w:hAnsi="Times New Roman" w:eastAsia="Times New Roman" w:ascii="Times New Roman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(Degerloch)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Tel:</w:t>
      </w: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(07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11)</w:t>
      </w:r>
      <w:r>
        <w:rPr>
          <w:rFonts w:cs="Times New Roman" w:hAnsi="Times New Roman" w:eastAsia="Times New Roman" w:ascii="Times New Roman"/>
          <w:spacing w:val="1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97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91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6"/>
          <w:szCs w:val="16"/>
        </w:rPr>
        <w:t>-4841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6"/>
          <w:szCs w:val="16"/>
        </w:rPr>
        <w:t>-4842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60"/>
        <w:ind w:right="-28"/>
      </w:pPr>
      <w:r>
        <w:rPr>
          <w:rFonts w:cs="Times New Roman" w:hAnsi="Times New Roman" w:eastAsia="Times New Roman" w:ascii="Times New Roman"/>
          <w:spacing w:val="0"/>
          <w:w w:val="91"/>
          <w:sz w:val="16"/>
          <w:szCs w:val="16"/>
        </w:rPr>
        <w:t>E-Mail:</w:t>
      </w:r>
      <w:r>
        <w:rPr>
          <w:rFonts w:cs="Times New Roman" w:hAnsi="Times New Roman" w:eastAsia="Times New Roman" w:ascii="Times New Roman"/>
          <w:spacing w:val="0"/>
          <w:w w:val="91"/>
          <w:sz w:val="16"/>
          <w:szCs w:val="16"/>
        </w:rPr>
        <w:t> </w:t>
      </w:r>
      <w:hyperlink r:id="rId59"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paxchristi-rs@bo.drs.de</w:t>
        </w:r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 </w:t>
        </w:r>
      </w:hyperlink>
      <w:hyperlink r:id="rId60"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www.rottenburg-stuttgart.paxchristi.de</w:t>
        </w:r>
      </w:hyperlink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spacing w:val="0"/>
          <w:w w:val="97"/>
          <w:sz w:val="16"/>
          <w:szCs w:val="16"/>
        </w:rPr>
        <w:t>Geschäftsführer</w:t>
      </w:r>
      <w:r>
        <w:rPr>
          <w:rFonts w:cs="Calibri" w:hAnsi="Calibri" w:eastAsia="Calibri" w:ascii="Calibri"/>
          <w:b/>
          <w:spacing w:val="0"/>
          <w:w w:val="97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und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4"/>
      </w:pPr>
      <w:r>
        <w:rPr>
          <w:rFonts w:cs="Calibri" w:hAnsi="Calibri" w:eastAsia="Calibri" w:ascii="Calibri"/>
          <w:b/>
          <w:spacing w:val="0"/>
          <w:w w:val="93"/>
          <w:sz w:val="16"/>
          <w:szCs w:val="16"/>
        </w:rPr>
        <w:t>Referent</w:t>
      </w:r>
      <w:r>
        <w:rPr>
          <w:rFonts w:cs="Calibri" w:hAnsi="Calibri" w:eastAsia="Calibri" w:ascii="Calibri"/>
          <w:b/>
          <w:spacing w:val="13"/>
          <w:w w:val="93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93"/>
          <w:sz w:val="16"/>
          <w:szCs w:val="16"/>
        </w:rPr>
        <w:t>für</w:t>
      </w:r>
      <w:r>
        <w:rPr>
          <w:rFonts w:cs="Calibri" w:hAnsi="Calibri" w:eastAsia="Calibri" w:ascii="Calibri"/>
          <w:b/>
          <w:spacing w:val="0"/>
          <w:w w:val="93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Friedensbildung: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Richard</w:t>
      </w:r>
      <w:r>
        <w:rPr>
          <w:rFonts w:cs="Times New Roman" w:hAnsi="Times New Roman" w:eastAsia="Times New Roman" w:ascii="Times New Roman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Bösch</w:t>
      </w:r>
      <w:r>
        <w:rPr>
          <w:rFonts w:cs="Times New Roman" w:hAnsi="Times New Roman" w:eastAsia="Times New Roman" w:ascii="Times New Roman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(Adresse</w:t>
      </w:r>
      <w:r>
        <w:rPr>
          <w:rFonts w:cs="Times New Roman" w:hAnsi="Times New Roman" w:eastAsia="Times New Roman" w:ascii="Times New Roman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oben)</w:t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Vorsitzende: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94"/>
          <w:sz w:val="16"/>
          <w:szCs w:val="16"/>
        </w:rPr>
        <w:t>Wiltrud</w:t>
      </w:r>
      <w:r>
        <w:rPr>
          <w:rFonts w:cs="Times New Roman" w:hAnsi="Times New Roman" w:eastAsia="Times New Roman" w:ascii="Times New Roman"/>
          <w:spacing w:val="-2"/>
          <w:w w:val="9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Rösch-Metzler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Burgauer</w:t>
      </w:r>
      <w:r>
        <w:rPr>
          <w:rFonts w:cs="Times New Roman" w:hAnsi="Times New Roman" w:eastAsia="Times New Roman" w:ascii="Times New Roman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Straße</w:t>
      </w:r>
      <w:r>
        <w:rPr>
          <w:rFonts w:cs="Times New Roman" w:hAnsi="Times New Roman" w:eastAsia="Times New Roman" w:ascii="Times New Roman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70567</w:t>
      </w:r>
      <w:r>
        <w:rPr>
          <w:rFonts w:cs="Times New Roman" w:hAnsi="Times New Roman" w:eastAsia="Times New Roman" w:ascii="Times New Roman"/>
          <w:spacing w:val="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6"/>
          <w:szCs w:val="16"/>
        </w:rPr>
        <w:t>Stuttgart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 w:lineRule="auto" w:line="260"/>
        <w:ind w:right="566"/>
      </w:pP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Tel:</w:t>
      </w: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(07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11)</w:t>
      </w:r>
      <w:r>
        <w:rPr>
          <w:rFonts w:cs="Times New Roman" w:hAnsi="Times New Roman" w:eastAsia="Times New Roman" w:ascii="Times New Roman"/>
          <w:spacing w:val="1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62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67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hyperlink r:id="rId61"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paxchristi@roesch-metzler.de</w:t>
        </w:r>
      </w:hyperlink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7"/>
        <w:ind w:right="977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Geistliche</w:t>
      </w:r>
      <w:r>
        <w:rPr>
          <w:rFonts w:cs="Calibri" w:hAnsi="Calibri" w:eastAsia="Calibri" w:ascii="Calibri"/>
          <w:b/>
          <w:spacing w:val="12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Beirätin: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Irmgard</w:t>
      </w:r>
      <w:r>
        <w:rPr>
          <w:rFonts w:cs="Times New Roman" w:hAnsi="Times New Roman" w:eastAsia="Times New Roman" w:ascii="Times New Roman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Deifel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6"/>
          <w:szCs w:val="16"/>
        </w:rPr>
        <w:t>Herrenbergerstraße</w:t>
      </w:r>
      <w:r>
        <w:rPr>
          <w:rFonts w:cs="Times New Roman" w:hAnsi="Times New Roman" w:eastAsia="Times New Roman" w:ascii="Times New Roman"/>
          <w:spacing w:val="-6"/>
          <w:w w:val="10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7/3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" w:lineRule="auto" w:line="260"/>
        <w:ind w:right="788"/>
      </w:pP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72070</w:t>
      </w:r>
      <w:r>
        <w:rPr>
          <w:rFonts w:cs="Times New Roman" w:hAnsi="Times New Roman" w:eastAsia="Times New Roman" w:ascii="Times New Roman"/>
          <w:spacing w:val="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Tübingen</w:t>
      </w:r>
      <w:hyperlink r:id="rId62"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97"/>
            <w:sz w:val="16"/>
            <w:szCs w:val="16"/>
          </w:rPr>
          <w:t>irmgard.deifel@t-online.de</w:t>
        </w:r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</w:r>
      </w:hyperlink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7"/>
        <w:ind w:right="1296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Geistlicher</w:t>
      </w:r>
      <w:r>
        <w:rPr>
          <w:rFonts w:cs="Calibri" w:hAnsi="Calibri" w:eastAsia="Calibri" w:ascii="Calibri"/>
          <w:b/>
          <w:spacing w:val="6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Beirat: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Norbert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Brücken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Ebnestraße</w:t>
      </w:r>
      <w:r>
        <w:rPr>
          <w:rFonts w:cs="Times New Roman" w:hAnsi="Times New Roman" w:eastAsia="Times New Roman" w:ascii="Times New Roman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38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" w:lineRule="auto" w:line="260"/>
        <w:ind w:right="859"/>
      </w:pP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72766</w:t>
      </w:r>
      <w:r>
        <w:rPr>
          <w:rFonts w:cs="Times New Roman" w:hAnsi="Times New Roman" w:eastAsia="Times New Roman" w:ascii="Times New Roman"/>
          <w:spacing w:val="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Reutlingen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hyperlink r:id="rId63"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norbert.brücken@web.de</w:t>
        </w:r>
      </w:hyperlink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Bankverbindung: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98"/>
          <w:sz w:val="16"/>
          <w:szCs w:val="16"/>
        </w:rPr>
        <w:t>Pax-Bank</w:t>
      </w:r>
      <w:r>
        <w:rPr>
          <w:rFonts w:cs="Times New Roman" w:hAnsi="Times New Roman" w:eastAsia="Times New Roman" w:ascii="Times New Roman"/>
          <w:spacing w:val="-3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eG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IBAN:</w:t>
      </w:r>
      <w:r>
        <w:rPr>
          <w:rFonts w:cs="Times New Roman" w:hAnsi="Times New Roman" w:eastAsia="Times New Roman" w:ascii="Times New Roman"/>
          <w:spacing w:val="1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DE09</w:t>
      </w:r>
      <w:r>
        <w:rPr>
          <w:rFonts w:cs="Times New Roman" w:hAnsi="Times New Roman" w:eastAsia="Times New Roman" w:ascii="Times New Roman"/>
          <w:spacing w:val="-6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3706</w:t>
      </w:r>
      <w:r>
        <w:rPr>
          <w:rFonts w:cs="Times New Roman" w:hAnsi="Times New Roman" w:eastAsia="Times New Roman" w:ascii="Times New Roman"/>
          <w:spacing w:val="4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0193</w:t>
      </w:r>
      <w:r>
        <w:rPr>
          <w:rFonts w:cs="Times New Roman" w:hAnsi="Times New Roman" w:eastAsia="Times New Roman" w:ascii="Times New Roman"/>
          <w:spacing w:val="4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6031</w:t>
      </w:r>
      <w:r>
        <w:rPr>
          <w:rFonts w:cs="Times New Roman" w:hAnsi="Times New Roman" w:eastAsia="Times New Roman" w:ascii="Times New Roman"/>
          <w:spacing w:val="4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9140</w:t>
      </w:r>
      <w:r>
        <w:rPr>
          <w:rFonts w:cs="Times New Roman" w:hAnsi="Times New Roman" w:eastAsia="Times New Roman" w:ascii="Times New Roman"/>
          <w:spacing w:val="4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85"/>
          <w:sz w:val="16"/>
          <w:szCs w:val="16"/>
        </w:rPr>
        <w:t>BIC:</w:t>
      </w:r>
      <w:r>
        <w:rPr>
          <w:rFonts w:cs="Times New Roman" w:hAnsi="Times New Roman" w:eastAsia="Times New Roman" w:ascii="Times New Roman"/>
          <w:spacing w:val="2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GENODED1PAX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Redaktion: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60"/>
        <w:ind w:right="604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pax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christi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Diözesanverband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Freiburg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Okenstraße</w:t>
      </w:r>
      <w:r>
        <w:rPr>
          <w:rFonts w:cs="Times New Roman" w:hAnsi="Times New Roman" w:eastAsia="Times New Roman" w:ascii="Times New Roman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79108</w:t>
      </w:r>
      <w:r>
        <w:rPr>
          <w:rFonts w:cs="Times New Roman" w:hAnsi="Times New Roman" w:eastAsia="Times New Roman" w:ascii="Times New Roman"/>
          <w:spacing w:val="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Freiburg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Tel:</w:t>
      </w: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(07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61)</w:t>
      </w:r>
      <w:r>
        <w:rPr>
          <w:rFonts w:cs="Times New Roman" w:hAnsi="Times New Roman" w:eastAsia="Times New Roman" w:ascii="Times New Roman"/>
          <w:spacing w:val="1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51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44</w:t>
      </w:r>
      <w:r>
        <w:rPr>
          <w:rFonts w:cs="Times New Roman" w:hAnsi="Times New Roman" w:eastAsia="Times New Roman" w:ascii="Times New Roman"/>
          <w:spacing w:val="-8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-269.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 w:lineRule="auto" w:line="260"/>
        <w:ind w:right="336"/>
      </w:pPr>
      <w:r>
        <w:rPr>
          <w:rFonts w:cs="Times New Roman" w:hAnsi="Times New Roman" w:eastAsia="Times New Roman" w:ascii="Times New Roman"/>
          <w:spacing w:val="0"/>
          <w:w w:val="91"/>
          <w:sz w:val="16"/>
          <w:szCs w:val="16"/>
        </w:rPr>
        <w:t>E-Mail:</w:t>
      </w:r>
      <w:r>
        <w:rPr>
          <w:rFonts w:cs="Times New Roman" w:hAnsi="Times New Roman" w:eastAsia="Times New Roman" w:ascii="Times New Roman"/>
          <w:spacing w:val="0"/>
          <w:w w:val="91"/>
          <w:sz w:val="16"/>
          <w:szCs w:val="16"/>
        </w:rPr>
        <w:t> </w:t>
      </w:r>
      <w:hyperlink r:id="rId64"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freiburg@paxchristi.de</w:t>
        </w:r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 </w:t>
        </w:r>
      </w:hyperlink>
      <w:hyperlink r:id="rId65"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www.freiburg.paxchristi.de</w:t>
        </w:r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</w:r>
      </w:hyperlink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spacing w:val="0"/>
          <w:w w:val="97"/>
          <w:sz w:val="16"/>
          <w:szCs w:val="16"/>
        </w:rPr>
        <w:t>Geschäftsführer</w:t>
      </w:r>
      <w:r>
        <w:rPr>
          <w:rFonts w:cs="Calibri" w:hAnsi="Calibri" w:eastAsia="Calibri" w:ascii="Calibri"/>
          <w:b/>
          <w:spacing w:val="0"/>
          <w:w w:val="97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und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4"/>
      </w:pPr>
      <w:r>
        <w:rPr>
          <w:rFonts w:cs="Calibri" w:hAnsi="Calibri" w:eastAsia="Calibri" w:ascii="Calibri"/>
          <w:b/>
          <w:spacing w:val="0"/>
          <w:w w:val="93"/>
          <w:sz w:val="16"/>
          <w:szCs w:val="16"/>
        </w:rPr>
        <w:t>Referent</w:t>
      </w:r>
      <w:r>
        <w:rPr>
          <w:rFonts w:cs="Calibri" w:hAnsi="Calibri" w:eastAsia="Calibri" w:ascii="Calibri"/>
          <w:b/>
          <w:spacing w:val="13"/>
          <w:w w:val="93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93"/>
          <w:sz w:val="16"/>
          <w:szCs w:val="16"/>
        </w:rPr>
        <w:t>für</w:t>
      </w:r>
      <w:r>
        <w:rPr>
          <w:rFonts w:cs="Calibri" w:hAnsi="Calibri" w:eastAsia="Calibri" w:ascii="Calibri"/>
          <w:b/>
          <w:spacing w:val="0"/>
          <w:w w:val="93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Friedensbildung: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Markus</w:t>
      </w:r>
      <w:r>
        <w:rPr>
          <w:rFonts w:cs="Times New Roman" w:hAnsi="Times New Roman" w:eastAsia="Times New Roman" w:ascii="Times New Roman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Weber</w:t>
      </w:r>
      <w:r>
        <w:rPr>
          <w:rFonts w:cs="Times New Roman" w:hAnsi="Times New Roman" w:eastAsia="Times New Roman" w:ascii="Times New Roman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(Adresse</w:t>
      </w:r>
      <w:r>
        <w:rPr>
          <w:rFonts w:cs="Times New Roman" w:hAnsi="Times New Roman" w:eastAsia="Times New Roman" w:ascii="Times New Roman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oben)</w:t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7"/>
        <w:ind w:right="1057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Vorsitzender: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6"/>
          <w:szCs w:val="16"/>
        </w:rPr>
        <w:t>Wolfgang</w:t>
      </w:r>
      <w:r>
        <w:rPr>
          <w:rFonts w:cs="Times New Roman" w:hAnsi="Times New Roman" w:eastAsia="Times New Roman" w:ascii="Times New Roman"/>
          <w:spacing w:val="-3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6"/>
          <w:szCs w:val="16"/>
        </w:rPr>
        <w:t>Schaupp</w:t>
      </w:r>
      <w:r>
        <w:rPr>
          <w:rFonts w:cs="Times New Roman" w:hAnsi="Times New Roman" w:eastAsia="Times New Roman" w:ascii="Times New Roman"/>
          <w:spacing w:val="0"/>
          <w:w w:val="10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Bobenholzweg</w:t>
      </w:r>
      <w:r>
        <w:rPr>
          <w:rFonts w:cs="Times New Roman" w:hAnsi="Times New Roman" w:eastAsia="Times New Roman" w:ascii="Times New Roman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"/>
      </w:pP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77876</w:t>
      </w:r>
      <w:r>
        <w:rPr>
          <w:rFonts w:cs="Times New Roman" w:hAnsi="Times New Roman" w:eastAsia="Times New Roman" w:ascii="Times New Roman"/>
          <w:spacing w:val="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Kappelrodeck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Tel:</w:t>
      </w: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16"/>
          <w:szCs w:val="16"/>
        </w:rPr>
        <w:t>(0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78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42)</w:t>
      </w:r>
      <w:r>
        <w:rPr>
          <w:rFonts w:cs="Times New Roman" w:hAnsi="Times New Roman" w:eastAsia="Times New Roman" w:ascii="Times New Roman"/>
          <w:spacing w:val="1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99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65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36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hyperlink r:id="rId66"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  <w:t>Wolfgang_Schaupp@web.de</w:t>
        </w:r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</w:r>
      </w:hyperlink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7"/>
        <w:ind w:right="755"/>
      </w:pPr>
      <w:r>
        <w:rPr>
          <w:rFonts w:cs="Calibri" w:hAnsi="Calibri" w:eastAsia="Calibri" w:ascii="Calibri"/>
          <w:b/>
          <w:spacing w:val="0"/>
          <w:w w:val="96"/>
          <w:sz w:val="16"/>
          <w:szCs w:val="16"/>
        </w:rPr>
        <w:t>Stellvertr.</w:t>
      </w:r>
      <w:r>
        <w:rPr>
          <w:rFonts w:cs="Calibri" w:hAnsi="Calibri" w:eastAsia="Calibri" w:ascii="Calibri"/>
          <w:b/>
          <w:spacing w:val="7"/>
          <w:w w:val="96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96"/>
          <w:sz w:val="16"/>
          <w:szCs w:val="16"/>
        </w:rPr>
        <w:t>Vorsitzender:</w:t>
      </w:r>
      <w:r>
        <w:rPr>
          <w:rFonts w:cs="Calibri" w:hAnsi="Calibri" w:eastAsia="Calibri" w:ascii="Calibri"/>
          <w:b/>
          <w:spacing w:val="0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6"/>
          <w:szCs w:val="16"/>
        </w:rPr>
        <w:t>Christof</w:t>
      </w:r>
      <w:r>
        <w:rPr>
          <w:rFonts w:cs="Times New Roman" w:hAnsi="Times New Roman" w:eastAsia="Times New Roman" w:ascii="Times New Roman"/>
          <w:spacing w:val="-2"/>
          <w:w w:val="9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6"/>
          <w:szCs w:val="16"/>
        </w:rPr>
        <w:t>Grosse</w:t>
      </w:r>
      <w:r>
        <w:rPr>
          <w:rFonts w:cs="Times New Roman" w:hAnsi="Times New Roman" w:eastAsia="Times New Roman" w:ascii="Times New Roman"/>
          <w:spacing w:val="0"/>
          <w:w w:val="10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Bretterner</w:t>
      </w:r>
      <w:r>
        <w:rPr>
          <w:rFonts w:cs="Times New Roman" w:hAnsi="Times New Roman" w:eastAsia="Times New Roman" w:ascii="Times New Roman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Straße</w:t>
      </w:r>
      <w:r>
        <w:rPr>
          <w:rFonts w:cs="Times New Roman" w:hAnsi="Times New Roman" w:eastAsia="Times New Roman" w:ascii="Times New Roman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41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"/>
      </w:pP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75177</w:t>
      </w:r>
      <w:r>
        <w:rPr>
          <w:rFonts w:cs="Times New Roman" w:hAnsi="Times New Roman" w:eastAsia="Times New Roman" w:ascii="Times New Roman"/>
          <w:spacing w:val="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Pforzheim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 w:lineRule="auto" w:line="260"/>
        <w:ind w:right="878"/>
      </w:pP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Tel:</w:t>
      </w: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16"/>
          <w:szCs w:val="16"/>
        </w:rPr>
        <w:t>(0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72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31)</w:t>
      </w:r>
      <w:r>
        <w:rPr>
          <w:rFonts w:cs="Times New Roman" w:hAnsi="Times New Roman" w:eastAsia="Times New Roman" w:ascii="Times New Roman"/>
          <w:spacing w:val="1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35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87</w:t>
      </w:r>
      <w:r>
        <w:rPr>
          <w:rFonts w:cs="Times New Roman" w:hAnsi="Times New Roman" w:eastAsia="Times New Roman" w:ascii="Times New Roman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65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hyperlink r:id="rId67">
        <w:r>
          <w:rPr>
            <w:rFonts w:cs="Times New Roman" w:hAnsi="Times New Roman" w:eastAsia="Times New Roman" w:ascii="Times New Roman"/>
            <w:spacing w:val="0"/>
            <w:w w:val="103"/>
            <w:sz w:val="16"/>
            <w:szCs w:val="16"/>
          </w:rPr>
          <w:t>grosse@ch-grosse.de</w:t>
        </w:r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</w:r>
      </w:hyperlink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7"/>
        <w:ind w:right="1021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Geistliche</w:t>
      </w:r>
      <w:r>
        <w:rPr>
          <w:rFonts w:cs="Calibri" w:hAnsi="Calibri" w:eastAsia="Calibri" w:ascii="Calibri"/>
          <w:b/>
          <w:spacing w:val="12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Beirätin:</w:t>
      </w: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6"/>
          <w:szCs w:val="16"/>
        </w:rPr>
        <w:t>Mariell</w:t>
      </w:r>
      <w:r>
        <w:rPr>
          <w:rFonts w:cs="Times New Roman" w:hAnsi="Times New Roman" w:eastAsia="Times New Roman" w:ascii="Times New Roman"/>
          <w:spacing w:val="-2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Winter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J//Haus</w:t>
      </w:r>
      <w:r>
        <w:rPr>
          <w:rFonts w:cs="Times New Roman" w:hAnsi="Times New Roman" w:eastAsia="Times New Roman" w:ascii="Times New Roman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" w:lineRule="auto" w:line="260"/>
        <w:ind w:right="816"/>
      </w:pP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68159</w:t>
      </w:r>
      <w:r>
        <w:rPr>
          <w:rFonts w:cs="Times New Roman" w:hAnsi="Times New Roman" w:eastAsia="Times New Roman" w:ascii="Times New Roman"/>
          <w:spacing w:val="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Mannheim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hyperlink r:id="rId68">
        <w:r>
          <w:rPr>
            <w:rFonts w:cs="Times New Roman" w:hAnsi="Times New Roman" w:eastAsia="Times New Roman" w:ascii="Times New Roman"/>
            <w:spacing w:val="0"/>
            <w:w w:val="96"/>
            <w:sz w:val="16"/>
            <w:szCs w:val="16"/>
          </w:rPr>
          <w:t>mariell.winter@gmx.de</w:t>
        </w:r>
        <w:r>
          <w:rPr>
            <w:rFonts w:cs="Times New Roman" w:hAnsi="Times New Roman" w:eastAsia="Times New Roman" w:ascii="Times New Roman"/>
            <w:spacing w:val="0"/>
            <w:w w:val="100"/>
            <w:sz w:val="16"/>
            <w:szCs w:val="16"/>
          </w:rPr>
        </w:r>
      </w:hyperlink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Bankverbindung: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98"/>
          <w:sz w:val="16"/>
          <w:szCs w:val="16"/>
        </w:rPr>
        <w:t>Pax-Bank</w:t>
      </w:r>
      <w:r>
        <w:rPr>
          <w:rFonts w:cs="Times New Roman" w:hAnsi="Times New Roman" w:eastAsia="Times New Roman" w:ascii="Times New Roman"/>
          <w:spacing w:val="-3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eG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IBAN:</w:t>
      </w:r>
      <w:r>
        <w:rPr>
          <w:rFonts w:cs="Times New Roman" w:hAnsi="Times New Roman" w:eastAsia="Times New Roman" w:ascii="Times New Roman"/>
          <w:spacing w:val="1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DE53</w:t>
      </w:r>
      <w:r>
        <w:rPr>
          <w:rFonts w:cs="Times New Roman" w:hAnsi="Times New Roman" w:eastAsia="Times New Roman" w:ascii="Times New Roman"/>
          <w:spacing w:val="-6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3706</w:t>
      </w:r>
      <w:r>
        <w:rPr>
          <w:rFonts w:cs="Times New Roman" w:hAnsi="Times New Roman" w:eastAsia="Times New Roman" w:ascii="Times New Roman"/>
          <w:spacing w:val="4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0193</w:t>
      </w:r>
      <w:r>
        <w:rPr>
          <w:rFonts w:cs="Times New Roman" w:hAnsi="Times New Roman" w:eastAsia="Times New Roman" w:ascii="Times New Roman"/>
          <w:spacing w:val="4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6030</w:t>
      </w:r>
      <w:r>
        <w:rPr>
          <w:rFonts w:cs="Times New Roman" w:hAnsi="Times New Roman" w:eastAsia="Times New Roman" w:ascii="Times New Roman"/>
          <w:spacing w:val="4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7140</w:t>
      </w:r>
      <w:r>
        <w:rPr>
          <w:rFonts w:cs="Times New Roman" w:hAnsi="Times New Roman" w:eastAsia="Times New Roman" w:ascii="Times New Roman"/>
          <w:spacing w:val="4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  <w:sectPr>
          <w:type w:val="continuous"/>
          <w:pgSz w:w="23820" w:h="16840" w:orient="landscape"/>
          <w:pgMar w:top="160" w:bottom="280" w:left="580" w:right="240"/>
          <w:cols w:num="4" w:equalWidth="off">
            <w:col w:w="9570" w:space="2833"/>
            <w:col w:w="4354" w:space="1078"/>
            <w:col w:w="2516" w:space="329"/>
            <w:col w:w="2320"/>
          </w:cols>
        </w:sectPr>
      </w:pPr>
      <w:r>
        <w:rPr>
          <w:rFonts w:cs="Times New Roman" w:hAnsi="Times New Roman" w:eastAsia="Times New Roman" w:ascii="Times New Roman"/>
          <w:spacing w:val="0"/>
          <w:w w:val="85"/>
          <w:sz w:val="16"/>
          <w:szCs w:val="16"/>
        </w:rPr>
        <w:t>BIC:</w:t>
      </w:r>
      <w:r>
        <w:rPr>
          <w:rFonts w:cs="Times New Roman" w:hAnsi="Times New Roman" w:eastAsia="Times New Roman" w:ascii="Times New Roman"/>
          <w:spacing w:val="2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GENODED1PAX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" w:lineRule="auto" w:line="250"/>
        <w:ind w:left="1178" w:right="-34"/>
      </w:pP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lichung</w:t>
      </w:r>
      <w:r>
        <w:rPr>
          <w:rFonts w:cs="Times New Roman" w:hAnsi="Times New Roman" w:eastAsia="Times New Roman" w:ascii="Times New Roman"/>
          <w:color w:val="4040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Homepage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geschickt</w:t>
      </w:r>
      <w:r>
        <w:rPr>
          <w:rFonts w:cs="Times New Roman" w:hAnsi="Times New Roman" w:eastAsia="Times New Roman" w:ascii="Times New Roman"/>
          <w:color w:val="4040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werden.</w:t>
      </w:r>
      <w:r>
        <w:rPr>
          <w:rFonts w:cs="Times New Roman" w:hAnsi="Times New Roman" w:eastAsia="Times New Roman" w:ascii="Times New Roman"/>
          <w:color w:val="40404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</w:t>
      </w:r>
      <w:r>
        <w:rPr>
          <w:rFonts w:cs="Times New Roman" w:hAnsi="Times New Roman" w:eastAsia="Times New Roman" w:ascii="Times New Roman"/>
          <w:color w:val="4040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wunderbare</w:t>
      </w:r>
      <w:r>
        <w:rPr>
          <w:rFonts w:cs="Times New Roman" w:hAnsi="Times New Roman" w:eastAsia="Times New Roman" w:ascii="Times New Roman"/>
          <w:color w:val="4040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Aktion,</w:t>
      </w:r>
      <w:r>
        <w:rPr>
          <w:rFonts w:cs="Times New Roman" w:hAnsi="Times New Roman" w:eastAsia="Times New Roman" w:ascii="Times New Roman"/>
          <w:color w:val="404042"/>
          <w:spacing w:val="2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4040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eigene</w:t>
      </w:r>
      <w:r>
        <w:rPr>
          <w:rFonts w:cs="Times New Roman" w:hAnsi="Times New Roman" w:eastAsia="Times New Roman" w:ascii="Times New Roman"/>
          <w:color w:val="40404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Sprachlosigkeit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überwinden,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anderen</w:t>
      </w:r>
      <w:r>
        <w:rPr>
          <w:rFonts w:cs="Times New Roman" w:hAnsi="Times New Roman" w:eastAsia="Times New Roman" w:ascii="Times New Roman"/>
          <w:color w:val="4040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auf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Weg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über</w:t>
      </w:r>
      <w:r>
        <w:rPr>
          <w:rFonts w:cs="Times New Roman" w:hAnsi="Times New Roman" w:eastAsia="Times New Roman" w:ascii="Times New Roman"/>
          <w:color w:val="4040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Frieden</w:t>
      </w:r>
      <w:r>
        <w:rPr>
          <w:rFonts w:cs="Times New Roman" w:hAnsi="Times New Roman" w:eastAsia="Times New Roman" w:ascii="Times New Roman"/>
          <w:color w:val="40404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ins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Gespräch</w:t>
      </w:r>
      <w:r>
        <w:rPr>
          <w:rFonts w:cs="Times New Roman" w:hAnsi="Times New Roman" w:eastAsia="Times New Roman" w:ascii="Times New Roman"/>
          <w:color w:val="4040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color w:val="4040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kommen</w:t>
      </w:r>
      <w:r>
        <w:rPr>
          <w:rFonts w:cs="Times New Roman" w:hAnsi="Times New Roman" w:eastAsia="Times New Roman" w:ascii="Times New Roman"/>
          <w:color w:val="404042"/>
          <w:spacing w:val="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sich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dabei</w:t>
      </w:r>
      <w:r>
        <w:rPr>
          <w:rFonts w:cs="Times New Roman" w:hAnsi="Times New Roman" w:eastAsia="Times New Roman" w:ascii="Times New Roman"/>
          <w:color w:val="4040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Botschaft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Gewaltfreiheit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4"/>
          <w:sz w:val="20"/>
          <w:szCs w:val="20"/>
        </w:rPr>
        <w:t>Hl.</w:t>
      </w:r>
      <w:r>
        <w:rPr>
          <w:rFonts w:cs="Times New Roman" w:hAnsi="Times New Roman" w:eastAsia="Times New Roman" w:ascii="Times New Roman"/>
          <w:color w:val="404042"/>
          <w:spacing w:val="2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Martin</w:t>
      </w:r>
      <w:r>
        <w:rPr>
          <w:rFonts w:cs="Times New Roman" w:hAnsi="Times New Roman" w:eastAsia="Times New Roman" w:ascii="Times New Roman"/>
          <w:color w:val="40404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3"/>
          <w:sz w:val="20"/>
          <w:szCs w:val="20"/>
        </w:rPr>
        <w:t>auseinanderzusetzen.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8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Weitere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Informationen</w:t>
      </w:r>
      <w:r>
        <w:rPr>
          <w:rFonts w:cs="Times New Roman" w:hAnsi="Times New Roman" w:eastAsia="Times New Roman" w:ascii="Times New Roman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zu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Terminen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Veranstaltungen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immer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aktuell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unter:</w:t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"/>
        <w:ind w:left="289"/>
      </w:pPr>
      <w:hyperlink r:id="rId69">
        <w:r>
          <w:rPr>
            <w:rFonts w:cs="Calibri" w:hAnsi="Calibri" w:eastAsia="Calibri" w:ascii="Calibri"/>
            <w:b/>
            <w:color w:val="00AAAC"/>
            <w:spacing w:val="0"/>
            <w:w w:val="97"/>
            <w:sz w:val="20"/>
            <w:szCs w:val="20"/>
          </w:rPr>
          <w:t>www.freiburg.paxchristi.de</w:t>
        </w:r>
        <w:r>
          <w:rPr>
            <w:rFonts w:cs="Calibri" w:hAnsi="Calibri" w:eastAsia="Calibri" w:ascii="Calibri"/>
            <w:b/>
            <w:color w:val="00AAAC"/>
            <w:spacing w:val="0"/>
            <w:w w:val="97"/>
            <w:sz w:val="20"/>
            <w:szCs w:val="20"/>
          </w:rPr>
          <w:t> </w:t>
        </w:r>
        <w:r>
          <w:rPr>
            <w:rFonts w:cs="Calibri" w:hAnsi="Calibri" w:eastAsia="Calibri" w:ascii="Calibri"/>
            <w:b/>
            <w:color w:val="00AAAC"/>
            <w:spacing w:val="2"/>
            <w:w w:val="97"/>
            <w:sz w:val="20"/>
            <w:szCs w:val="20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97"/>
            <w:sz w:val="20"/>
            <w:szCs w:val="20"/>
          </w:rPr>
          <w:t>bzw.</w:t>
        </w:r>
        <w:r>
          <w:rPr>
            <w:rFonts w:cs="Times New Roman" w:hAnsi="Times New Roman" w:eastAsia="Times New Roman" w:ascii="Times New Roman"/>
            <w:color w:val="000000"/>
            <w:spacing w:val="-12"/>
            <w:w w:val="97"/>
            <w:sz w:val="20"/>
            <w:szCs w:val="20"/>
          </w:rPr>
          <w:t> </w:t>
        </w:r>
      </w:hyperlink>
      <w:hyperlink r:id="rId70">
        <w:r>
          <w:rPr>
            <w:rFonts w:cs="Calibri" w:hAnsi="Calibri" w:eastAsia="Calibri" w:ascii="Calibri"/>
            <w:b/>
            <w:color w:val="00AAAC"/>
            <w:spacing w:val="0"/>
            <w:w w:val="100"/>
            <w:sz w:val="20"/>
            <w:szCs w:val="20"/>
          </w:rPr>
          <w:t>www.rottenburg-stuttgart.paxchristi.de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rFonts w:cs="Calibri" w:hAnsi="Calibri" w:eastAsia="Calibri" w:ascii="Calibri"/>
          <w:sz w:val="20"/>
          <w:szCs w:val="20"/>
        </w:rPr>
        <w:jc w:val="left"/>
        <w:spacing w:lineRule="exact" w:line="240"/>
        <w:ind w:left="289"/>
      </w:pP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Facebook:</w:t>
      </w:r>
      <w:r>
        <w:rPr>
          <w:rFonts w:cs="Times New Roman" w:hAnsi="Times New Roman" w:eastAsia="Times New Roman" w:ascii="Times New Roman"/>
          <w:spacing w:val="-5"/>
          <w:w w:val="98"/>
          <w:sz w:val="20"/>
          <w:szCs w:val="20"/>
        </w:rPr>
        <w:t> </w:t>
      </w:r>
      <w:hyperlink r:id="rId71">
        <w:r>
          <w:rPr>
            <w:rFonts w:cs="Calibri" w:hAnsi="Calibri" w:eastAsia="Calibri" w:ascii="Calibri"/>
            <w:b/>
            <w:color w:val="00AAAC"/>
            <w:spacing w:val="0"/>
            <w:w w:val="100"/>
            <w:sz w:val="20"/>
            <w:szCs w:val="20"/>
          </w:rPr>
          <w:t>www.facebook.com/Pax-Christi-Baden-Württemberg-1779870875459957.de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8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Newsletter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abonnieren: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kurze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E-Mail</w:t>
      </w:r>
      <w:r>
        <w:rPr>
          <w:rFonts w:cs="Times New Roman" w:hAnsi="Times New Roman" w:eastAsia="Times New Roman" w:ascii="Times New Roman"/>
          <w:spacing w:val="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Betreff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„Anmeldung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Newsletter“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"/>
        <w:ind w:left="289"/>
      </w:pPr>
      <w:hyperlink r:id="rId72">
        <w:r>
          <w:rPr>
            <w:rFonts w:cs="Calibri" w:hAnsi="Calibri" w:eastAsia="Calibri" w:ascii="Calibri"/>
            <w:b/>
            <w:color w:val="00AAAC"/>
            <w:spacing w:val="0"/>
            <w:w w:val="96"/>
            <w:sz w:val="20"/>
            <w:szCs w:val="20"/>
          </w:rPr>
          <w:t>markus.weber@seelsorgeamt-freiburg.de</w:t>
        </w:r>
        <w:r>
          <w:rPr>
            <w:rFonts w:cs="Calibri" w:hAnsi="Calibri" w:eastAsia="Calibri" w:ascii="Calibri"/>
            <w:b/>
            <w:color w:val="00AAAC"/>
            <w:spacing w:val="36"/>
            <w:w w:val="96"/>
            <w:sz w:val="20"/>
            <w:szCs w:val="20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96"/>
            <w:sz w:val="20"/>
            <w:szCs w:val="20"/>
          </w:rPr>
          <w:t>bzw.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96"/>
            <w:sz w:val="20"/>
            <w:szCs w:val="20"/>
          </w:rPr>
          <w:t> </w:t>
        </w:r>
      </w:hyperlink>
      <w:hyperlink r:id="rId73">
        <w:r>
          <w:rPr>
            <w:rFonts w:cs="Calibri" w:hAnsi="Calibri" w:eastAsia="Calibri" w:ascii="Calibri"/>
            <w:b/>
            <w:color w:val="00AAAC"/>
            <w:spacing w:val="0"/>
            <w:w w:val="100"/>
            <w:sz w:val="20"/>
            <w:szCs w:val="20"/>
          </w:rPr>
          <w:t>paxchristi-rs@bo.drs.de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0"/>
            <w:szCs w:val="20"/>
          </w:rPr>
        </w:r>
      </w:hyperlink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0"/>
        <w:ind w:left="289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(Ihre</w:t>
      </w:r>
      <w:r>
        <w:rPr>
          <w:rFonts w:cs="Times New Roman" w:hAnsi="Times New Roman" w:eastAsia="Times New Roman" w:ascii="Times New Roman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6"/>
          <w:szCs w:val="16"/>
        </w:rPr>
        <w:t>E-Mail-Adresse</w:t>
      </w:r>
      <w:r>
        <w:rPr>
          <w:rFonts w:cs="Times New Roman" w:hAnsi="Times New Roman" w:eastAsia="Times New Roman" w:ascii="Times New Roman"/>
          <w:spacing w:val="-3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wird</w:t>
      </w:r>
      <w:r>
        <w:rPr>
          <w:rFonts w:cs="Times New Roman" w:hAnsi="Times New Roman" w:eastAsia="Times New Roman" w:ascii="Times New Roman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ausschließlich</w:t>
      </w:r>
      <w:r>
        <w:rPr>
          <w:rFonts w:cs="Times New Roman" w:hAnsi="Times New Roman" w:eastAsia="Times New Roman" w:ascii="Times New Roman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zu</w:t>
      </w:r>
      <w:r>
        <w:rPr>
          <w:rFonts w:cs="Times New Roman" w:hAnsi="Times New Roman" w:eastAsia="Times New Roman" w:ascii="Times New Roman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diesem</w:t>
      </w:r>
      <w:r>
        <w:rPr>
          <w:rFonts w:cs="Times New Roman" w:hAnsi="Times New Roman" w:eastAsia="Times New Roman" w:ascii="Times New Roman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Zweck</w:t>
      </w:r>
      <w:r>
        <w:rPr>
          <w:rFonts w:cs="Times New Roman" w:hAnsi="Times New Roman" w:eastAsia="Times New Roman" w:ascii="Times New Roman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verwendet.)</w:t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9"/>
        <w:ind w:right="-34"/>
      </w:pP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23.06.</w:t>
      </w: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19:00</w:t>
      </w: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7"/>
          <w:sz w:val="20"/>
          <w:szCs w:val="20"/>
        </w:rPr>
        <w:t>Uhr:</w:t>
      </w:r>
      <w:r>
        <w:rPr>
          <w:rFonts w:cs="Calibri" w:hAnsi="Calibri" w:eastAsia="Calibri" w:ascii="Calibri"/>
          <w:b/>
          <w:color w:val="00AAAC"/>
          <w:spacing w:val="19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Lesung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aus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Roman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„Apeirogon“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Colum</w:t>
      </w:r>
      <w:r>
        <w:rPr>
          <w:rFonts w:cs="Times New Roman" w:hAnsi="Times New Roman" w:eastAsia="Times New Roman" w:ascii="Times New Roman"/>
          <w:color w:val="404042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McCann</w:t>
      </w:r>
      <w:r>
        <w:rPr>
          <w:rFonts w:cs="Times New Roman" w:hAnsi="Times New Roman" w:eastAsia="Times New Roman" w:ascii="Times New Roman"/>
          <w:color w:val="40404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Gespräch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Protagonis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ten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Bassam</w:t>
      </w:r>
      <w:r>
        <w:rPr>
          <w:rFonts w:cs="Times New Roman" w:hAnsi="Times New Roman" w:eastAsia="Times New Roman" w:ascii="Times New Roman"/>
          <w:color w:val="4040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Aramin</w:t>
      </w:r>
      <w:r>
        <w:rPr>
          <w:rFonts w:cs="Times New Roman" w:hAnsi="Times New Roman" w:eastAsia="Times New Roman" w:ascii="Times New Roman"/>
          <w:color w:val="404042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(Mitbegründer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Combatants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peace)</w:t>
      </w:r>
      <w:r>
        <w:rPr>
          <w:rFonts w:cs="Times New Roman" w:hAnsi="Times New Roman" w:eastAsia="Times New Roman" w:ascii="Times New Roman"/>
          <w:color w:val="4040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2"/>
          <w:sz w:val="20"/>
          <w:szCs w:val="20"/>
        </w:rPr>
        <w:t>Rami</w:t>
      </w:r>
      <w:r>
        <w:rPr>
          <w:rFonts w:cs="Times New Roman" w:hAnsi="Times New Roman" w:eastAsia="Times New Roman" w:ascii="Times New Roman"/>
          <w:color w:val="404042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Elhanan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(Mitglied</w:t>
      </w:r>
      <w:r>
        <w:rPr>
          <w:rFonts w:cs="Times New Roman" w:hAnsi="Times New Roman" w:eastAsia="Times New Roman" w:ascii="Times New Roman"/>
          <w:color w:val="404042"/>
          <w:spacing w:val="2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1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Parents</w:t>
      </w:r>
      <w:r>
        <w:rPr>
          <w:rFonts w:cs="Times New Roman" w:hAnsi="Times New Roman" w:eastAsia="Times New Roman" w:ascii="Times New Roman"/>
          <w:color w:val="4040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Circle,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einem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Forum</w:t>
      </w:r>
      <w:r>
        <w:rPr>
          <w:rFonts w:cs="Times New Roman" w:hAnsi="Times New Roman" w:eastAsia="Times New Roman" w:ascii="Times New Roman"/>
          <w:color w:val="404042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für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Menschen,</w:t>
      </w:r>
      <w:r>
        <w:rPr>
          <w:rFonts w:cs="Times New Roman" w:hAnsi="Times New Roman" w:eastAsia="Times New Roman" w:ascii="Times New Roman"/>
          <w:color w:val="4040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Angehörige</w:t>
      </w:r>
      <w:r>
        <w:rPr>
          <w:rFonts w:cs="Times New Roman" w:hAnsi="Times New Roman" w:eastAsia="Times New Roman" w:ascii="Times New Roman"/>
          <w:color w:val="404042"/>
          <w:spacing w:val="4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3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-1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palästi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4"/>
          <w:sz w:val="20"/>
          <w:szCs w:val="20"/>
        </w:rPr>
        <w:t>nensisch-israelischen</w:t>
      </w:r>
      <w:r>
        <w:rPr>
          <w:rFonts w:cs="Times New Roman" w:hAnsi="Times New Roman" w:eastAsia="Times New Roman" w:ascii="Times New Roman"/>
          <w:color w:val="404042"/>
          <w:spacing w:val="-8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Konflikt</w:t>
      </w:r>
      <w:r>
        <w:rPr>
          <w:rFonts w:cs="Times New Roman" w:hAnsi="Times New Roman" w:eastAsia="Times New Roman" w:ascii="Times New Roman"/>
          <w:color w:val="40404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verloren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haben).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Akademie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Diözese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Stuttgart-Hohenheim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8"/>
        <w:ind w:right="-1"/>
      </w:pPr>
      <w:r>
        <w:rPr>
          <w:rFonts w:cs="Calibri" w:hAnsi="Calibri" w:eastAsia="Calibri" w:ascii="Calibri"/>
          <w:b/>
          <w:color w:val="00AAAC"/>
          <w:w w:val="86"/>
          <w:sz w:val="20"/>
          <w:szCs w:val="20"/>
        </w:rPr>
        <w:t>1.</w:t>
      </w:r>
      <w:r>
        <w:rPr>
          <w:rFonts w:cs="Calibri" w:hAnsi="Calibri" w:eastAsia="Calibri" w:ascii="Calibri"/>
          <w:b/>
          <w:color w:val="00AAAC"/>
          <w:spacing w:val="-2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0"/>
          <w:szCs w:val="20"/>
        </w:rPr>
        <w:t>–</w:t>
      </w:r>
      <w:r>
        <w:rPr>
          <w:rFonts w:cs="Calibri" w:hAnsi="Calibri" w:eastAsia="Calibri" w:ascii="Calibri"/>
          <w:b/>
          <w:color w:val="00AAAC"/>
          <w:spacing w:val="-2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5"/>
          <w:sz w:val="20"/>
          <w:szCs w:val="20"/>
        </w:rPr>
        <w:t>2.07.:</w:t>
      </w:r>
      <w:r>
        <w:rPr>
          <w:rFonts w:cs="Calibri" w:hAnsi="Calibri" w:eastAsia="Calibri" w:ascii="Calibri"/>
          <w:b/>
          <w:color w:val="00AAAC"/>
          <w:spacing w:val="6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Verbände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„Ich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krieg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die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Krise!“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Vom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Wunsch</w:t>
      </w:r>
      <w:r>
        <w:rPr>
          <w:rFonts w:cs="Times New Roman" w:hAnsi="Times New Roman" w:eastAsia="Times New Roman" w:ascii="Times New Roman"/>
          <w:color w:val="4040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nach</w:t>
      </w:r>
      <w:r>
        <w:rPr>
          <w:rFonts w:cs="Times New Roman" w:hAnsi="Times New Roman" w:eastAsia="Times New Roman" w:ascii="Times New Roman"/>
          <w:color w:val="4040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einer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resilienten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Gesellschaft.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ako-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Tagung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404042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Tagungszentrum</w:t>
      </w:r>
      <w:r>
        <w:rPr>
          <w:rFonts w:cs="Times New Roman" w:hAnsi="Times New Roman" w:eastAsia="Times New Roman" w:ascii="Times New Roman"/>
          <w:color w:val="4040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4040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7"/>
          <w:sz w:val="20"/>
          <w:szCs w:val="20"/>
        </w:rPr>
        <w:t>Akademie</w:t>
      </w:r>
      <w:r>
        <w:rPr>
          <w:rFonts w:cs="Times New Roman" w:hAnsi="Times New Roman" w:eastAsia="Times New Roman" w:ascii="Times New Roman"/>
          <w:color w:val="404042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Stuttgart-</w:t>
      </w:r>
      <w:r>
        <w:rPr>
          <w:rFonts w:cs="Times New Roman" w:hAnsi="Times New Roman" w:eastAsia="Times New Roman" w:ascii="Times New Roman"/>
          <w:color w:val="404042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Hohenheim</w:t>
      </w:r>
      <w:r>
        <w:rPr>
          <w:rFonts w:cs="Times New Roman" w:hAnsi="Times New Roman" w:eastAsia="Times New Roman" w:ascii="Times New Roman"/>
          <w:color w:val="404042"/>
          <w:spacing w:val="2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4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</w:t>
      </w:r>
      <w:r>
        <w:rPr>
          <w:rFonts w:cs="Times New Roman" w:hAnsi="Times New Roman" w:eastAsia="Times New Roman" w:ascii="Times New Roman"/>
          <w:color w:val="4040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Gottesdienst.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8"/>
          <w:sz w:val="20"/>
          <w:szCs w:val="20"/>
        </w:rPr>
        <w:t>Programm</w:t>
      </w:r>
      <w:r>
        <w:rPr>
          <w:rFonts w:cs="Times New Roman" w:hAnsi="Times New Roman" w:eastAsia="Times New Roman" w:ascii="Times New Roman"/>
          <w:color w:val="404042"/>
          <w:spacing w:val="-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6"/>
          <w:sz w:val="20"/>
          <w:szCs w:val="20"/>
        </w:rPr>
        <w:t>Anmeldung</w:t>
      </w:r>
      <w:r>
        <w:rPr>
          <w:rFonts w:cs="Times New Roman" w:hAnsi="Times New Roman" w:eastAsia="Times New Roman" w:ascii="Times New Roman"/>
          <w:color w:val="404042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unter</w:t>
      </w:r>
      <w:r>
        <w:rPr>
          <w:rFonts w:cs="Times New Roman" w:hAnsi="Times New Roman" w:eastAsia="Times New Roman" w:ascii="Times New Roman"/>
          <w:color w:val="4040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2"/>
          <w:sz w:val="20"/>
          <w:szCs w:val="20"/>
        </w:rPr>
        <w:t>https://ako.drs.d/tag-der-verbaende/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3"/>
        <w:ind w:right="-17"/>
      </w:pPr>
      <w:r>
        <w:rPr>
          <w:rFonts w:cs="Calibri" w:hAnsi="Calibri" w:eastAsia="Calibri" w:ascii="Calibri"/>
          <w:b/>
          <w:color w:val="00AAAC"/>
          <w:w w:val="86"/>
          <w:sz w:val="20"/>
          <w:szCs w:val="20"/>
        </w:rPr>
        <w:t>15.</w:t>
      </w:r>
      <w:r>
        <w:rPr>
          <w:rFonts w:cs="Calibri" w:hAnsi="Calibri" w:eastAsia="Calibri" w:ascii="Calibri"/>
          <w:b/>
          <w:color w:val="00AAAC"/>
          <w:spacing w:val="-2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100"/>
          <w:sz w:val="20"/>
          <w:szCs w:val="20"/>
        </w:rPr>
        <w:t>–</w:t>
      </w:r>
      <w:r>
        <w:rPr>
          <w:rFonts w:cs="Calibri" w:hAnsi="Calibri" w:eastAsia="Calibri" w:ascii="Calibri"/>
          <w:b/>
          <w:color w:val="00AAAC"/>
          <w:spacing w:val="-2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AAAC"/>
          <w:spacing w:val="0"/>
          <w:w w:val="86"/>
          <w:sz w:val="20"/>
          <w:szCs w:val="20"/>
        </w:rPr>
        <w:t>17.07.:</w:t>
      </w:r>
      <w:r>
        <w:rPr>
          <w:rFonts w:cs="Calibri" w:hAnsi="Calibri" w:eastAsia="Calibri" w:ascii="Calibri"/>
          <w:b/>
          <w:color w:val="00AAAC"/>
          <w:spacing w:val="5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pax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christi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Diözesanversammlung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404042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Wah-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len</w:t>
      </w:r>
      <w:r>
        <w:rPr>
          <w:rFonts w:cs="Times New Roman" w:hAnsi="Times New Roman" w:eastAsia="Times New Roman" w:ascii="Times New Roman"/>
          <w:color w:val="4040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zum</w:t>
      </w:r>
      <w:r>
        <w:rPr>
          <w:rFonts w:cs="Times New Roman" w:hAnsi="Times New Roman" w:eastAsia="Times New Roman" w:ascii="Times New Roman"/>
          <w:color w:val="404042"/>
          <w:spacing w:val="-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5"/>
          <w:sz w:val="20"/>
          <w:szCs w:val="20"/>
        </w:rPr>
        <w:t>Vorstand</w:t>
      </w:r>
      <w:r>
        <w:rPr>
          <w:rFonts w:cs="Times New Roman" w:hAnsi="Times New Roman" w:eastAsia="Times New Roman" w:ascii="Times New Roman"/>
          <w:color w:val="404042"/>
          <w:spacing w:val="1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0404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sz w:val="20"/>
          <w:szCs w:val="20"/>
        </w:rPr>
        <w:t>Heiligkreuztal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80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16"/>
          <w:szCs w:val="16"/>
        </w:rPr>
        <w:t>Richard</w:t>
      </w:r>
      <w:r>
        <w:rPr>
          <w:rFonts w:cs="Times New Roman" w:hAnsi="Times New Roman" w:eastAsia="Times New Roman" w:ascii="Times New Roman"/>
          <w:spacing w:val="-14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16"/>
          <w:szCs w:val="16"/>
        </w:rPr>
        <w:t>Bösch,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16"/>
          <w:szCs w:val="16"/>
        </w:rPr>
        <w:t>Sabine</w:t>
      </w:r>
      <w:r>
        <w:rPr>
          <w:rFonts w:cs="Times New Roman" w:hAnsi="Times New Roman" w:eastAsia="Times New Roman" w:ascii="Times New Roman"/>
          <w:spacing w:val="5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16"/>
          <w:szCs w:val="16"/>
        </w:rPr>
        <w:t>Seebacher,</w:t>
      </w:r>
      <w:r>
        <w:rPr>
          <w:rFonts w:cs="Times New Roman" w:hAnsi="Times New Roman" w:eastAsia="Times New Roman" w:ascii="Times New Roman"/>
          <w:spacing w:val="31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position w:val="2"/>
          <w:sz w:val="16"/>
          <w:szCs w:val="16"/>
        </w:rPr>
        <w:t>Christian</w:t>
      </w:r>
      <w:r>
        <w:rPr>
          <w:rFonts w:cs="Times New Roman" w:hAnsi="Times New Roman" w:eastAsia="Times New Roman" w:ascii="Times New Roman"/>
          <w:spacing w:val="3"/>
          <w:w w:val="96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position w:val="2"/>
          <w:sz w:val="16"/>
          <w:szCs w:val="16"/>
        </w:rPr>
        <w:t>Turrey,</w:t>
      </w:r>
      <w:r>
        <w:rPr>
          <w:rFonts w:cs="Times New Roman" w:hAnsi="Times New Roman" w:eastAsia="Times New Roman" w:ascii="Times New Roman"/>
          <w:spacing w:val="-7"/>
          <w:w w:val="96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16"/>
          <w:szCs w:val="16"/>
        </w:rPr>
        <w:t>Markus</w:t>
      </w:r>
      <w:r>
        <w:rPr>
          <w:rFonts w:cs="Times New Roman" w:hAnsi="Times New Roman" w:eastAsia="Times New Roman" w:ascii="Times New Roman"/>
          <w:spacing w:val="-9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position w:val="2"/>
          <w:sz w:val="16"/>
          <w:szCs w:val="16"/>
        </w:rPr>
        <w:t>Weber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97"/>
          <w:sz w:val="16"/>
          <w:szCs w:val="16"/>
        </w:rPr>
        <w:t>(Namentlich</w:t>
      </w:r>
      <w:r>
        <w:rPr>
          <w:rFonts w:cs="Times New Roman" w:hAnsi="Times New Roman" w:eastAsia="Times New Roman" w:ascii="Times New Roman"/>
          <w:spacing w:val="-3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gekennzeichnete</w:t>
      </w:r>
      <w:r>
        <w:rPr>
          <w:rFonts w:cs="Times New Roman" w:hAnsi="Times New Roman" w:eastAsia="Times New Roman" w:ascii="Times New Roman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6"/>
          <w:szCs w:val="16"/>
        </w:rPr>
        <w:t>Artikel</w:t>
      </w:r>
      <w:r>
        <w:rPr>
          <w:rFonts w:cs="Times New Roman" w:hAnsi="Times New Roman" w:eastAsia="Times New Roman" w:ascii="Times New Roman"/>
          <w:spacing w:val="-1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geben</w:t>
      </w:r>
      <w:r>
        <w:rPr>
          <w:rFonts w:cs="Times New Roman" w:hAnsi="Times New Roman" w:eastAsia="Times New Roman" w:ascii="Times New Roman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die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persönliche</w:t>
      </w:r>
      <w:r>
        <w:rPr>
          <w:rFonts w:cs="Times New Roman" w:hAnsi="Times New Roman" w:eastAsia="Times New Roman" w:ascii="Times New Roman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Meinung</w:t>
      </w:r>
      <w:r>
        <w:rPr>
          <w:rFonts w:cs="Times New Roman" w:hAnsi="Times New Roman" w:eastAsia="Times New Roman" w:ascii="Times New Roman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6"/>
          <w:szCs w:val="16"/>
        </w:rPr>
        <w:t>der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Verfasser</w:t>
      </w:r>
      <w:r>
        <w:rPr>
          <w:rFonts w:cs="Times New Roman" w:hAnsi="Times New Roman" w:eastAsia="Times New Roman" w:ascii="Times New Roman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wieder.)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Druck: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Druckhaus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6"/>
          <w:szCs w:val="16"/>
        </w:rPr>
        <w:t>Stil</w:t>
      </w:r>
      <w:r>
        <w:rPr>
          <w:rFonts w:cs="Times New Roman" w:hAnsi="Times New Roman" w:eastAsia="Times New Roman" w:ascii="Times New Roman"/>
          <w:spacing w:val="-1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+</w:t>
      </w:r>
      <w:r>
        <w:rPr>
          <w:rFonts w:cs="Times New Roman" w:hAnsi="Times New Roman" w:eastAsia="Times New Roman" w:ascii="Times New Roman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6"/>
          <w:szCs w:val="16"/>
        </w:rPr>
        <w:t>Find,</w:t>
      </w:r>
      <w:r>
        <w:rPr>
          <w:rFonts w:cs="Times New Roman" w:hAnsi="Times New Roman" w:eastAsia="Times New Roman" w:ascii="Times New Roman"/>
          <w:spacing w:val="0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6"/>
          <w:szCs w:val="16"/>
        </w:rPr>
        <w:t>Leutenbach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90"/>
          <w:sz w:val="16"/>
          <w:szCs w:val="16"/>
        </w:rPr>
        <w:t>100%</w:t>
      </w:r>
      <w:r>
        <w:rPr>
          <w:rFonts w:cs="Times New Roman" w:hAnsi="Times New Roman" w:eastAsia="Times New Roman" w:ascii="Times New Roman"/>
          <w:spacing w:val="0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6"/>
          <w:szCs w:val="16"/>
        </w:rPr>
        <w:t>Recyclingpapier.</w:t>
      </w:r>
      <w:r>
        <w:rPr>
          <w:rFonts w:cs="Times New Roman" w:hAnsi="Times New Roman" w:eastAsia="Times New Roman" w:ascii="Times New Roman"/>
          <w:spacing w:val="-3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„Der</w:t>
      </w:r>
      <w:r>
        <w:rPr>
          <w:rFonts w:cs="Times New Roman" w:hAnsi="Times New Roman" w:eastAsia="Times New Roman" w:ascii="Times New Roman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Blaue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6"/>
          <w:szCs w:val="16"/>
        </w:rPr>
        <w:t>Engel“</w:t>
      </w:r>
      <w:r>
        <w:rPr>
          <w:rFonts w:cs="Times New Roman" w:hAnsi="Times New Roman" w:eastAsia="Times New Roman" w:ascii="Times New Roman"/>
          <w:spacing w:val="-2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zertifiziert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Versand: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Neckartalwerkstätten,</w:t>
      </w:r>
      <w:r>
        <w:rPr>
          <w:rFonts w:cs="Times New Roman" w:hAnsi="Times New Roman" w:eastAsia="Times New Roman" w:ascii="Times New Roman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6"/>
          <w:szCs w:val="16"/>
        </w:rPr>
        <w:t>Stuttgart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Auflage: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</w:pPr>
      <w:r>
        <w:rPr>
          <w:rFonts w:cs="Times New Roman" w:hAnsi="Times New Roman" w:eastAsia="Times New Roman" w:ascii="Times New Roman"/>
          <w:spacing w:val="0"/>
          <w:w w:val="88"/>
          <w:sz w:val="16"/>
          <w:szCs w:val="16"/>
        </w:rPr>
        <w:t>1300</w:t>
      </w:r>
      <w:r>
        <w:rPr>
          <w:rFonts w:cs="Times New Roman" w:hAnsi="Times New Roman" w:eastAsia="Times New Roman" w:ascii="Times New Roman"/>
          <w:spacing w:val="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Exemplare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6"/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Der</w:t>
      </w:r>
      <w:r>
        <w:rPr>
          <w:rFonts w:cs="Times New Roman" w:hAnsi="Times New Roman" w:eastAsia="Times New Roman" w:ascii="Times New Roman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Bezugspreis</w:t>
      </w:r>
      <w:r>
        <w:rPr>
          <w:rFonts w:cs="Times New Roman" w:hAnsi="Times New Roman" w:eastAsia="Times New Roman" w:ascii="Times New Roman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ist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im</w:t>
      </w:r>
      <w:r>
        <w:rPr>
          <w:rFonts w:cs="Times New Roman" w:hAnsi="Times New Roman" w:eastAsia="Times New Roman" w:ascii="Times New Roman"/>
          <w:spacing w:val="0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Mitgliedsbeitrag</w:t>
      </w:r>
      <w:r>
        <w:rPr>
          <w:rFonts w:cs="Times New Roman" w:hAnsi="Times New Roman" w:eastAsia="Times New Roman" w:ascii="Times New Roman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6"/>
          <w:szCs w:val="16"/>
        </w:rPr>
        <w:t>enthalten.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ectPr>
          <w:type w:val="continuous"/>
          <w:pgSz w:w="23820" w:h="16840" w:orient="landscape"/>
          <w:pgMar w:top="160" w:bottom="280" w:left="580" w:right="240"/>
          <w:cols w:num="3" w:equalWidth="off">
            <w:col w:w="9569" w:space="2834"/>
            <w:col w:w="4388" w:space="1044"/>
            <w:col w:w="5165"/>
          </w:cols>
        </w:sectPr>
      </w:pPr>
      <w:r>
        <w:rPr>
          <w:rFonts w:cs="Calibri" w:hAnsi="Calibri" w:eastAsia="Calibri" w:ascii="Calibri"/>
          <w:b/>
          <w:spacing w:val="0"/>
          <w:w w:val="100"/>
          <w:sz w:val="16"/>
          <w:szCs w:val="16"/>
        </w:rPr>
        <w:t>Bildquellen: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23820" w:h="16840" w:orient="landscape"/>
          <w:pgMar w:top="160" w:bottom="280" w:left="580" w:right="2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0"/>
        <w:ind w:left="100" w:right="-65"/>
      </w:pPr>
      <w:r>
        <w:pict>
          <v:group style="position:absolute;margin-left:0pt;margin-top:648.282pt;width:408.19pt;height:114.5pt;mso-position-horizontal-relative:page;mso-position-vertical-relative:page;z-index:-1895" coordorigin="0,12966" coordsize="8164,2290">
            <v:shape style="position:absolute;left:0;top:12976;width:8154;height:2270" coordorigin="0,12976" coordsize="8154,2270" path="m8004,12976l7989,12976,0,12976,0,15246,8154,15246,8154,13140,8152,13117,8130,13055,8086,13007,8026,12980,8004,12976xe" filled="t" fillcolor="#E2F3F2" stroked="f">
              <v:path arrowok="t"/>
              <v:fill/>
            </v:shape>
            <v:shape style="position:absolute;left:0;top:12976;width:8154;height:2270" coordorigin="0,12976" coordsize="8154,2270" path="m8004,12976l8068,12995,8117,13037,8148,13095,8154,13140,8154,15246,0,15246,0,12976,7989,12976,8004,12976xe" filled="f" stroked="t" strokeweight="1pt" strokecolor="#00AAAC">
              <v:path arrowok="t"/>
            </v:shape>
            <w10:wrap type="none"/>
          </v:group>
        </w:pict>
      </w:r>
      <w:r>
        <w:pict>
          <v:group style="position:absolute;margin-left:0pt;margin-top:76.4605pt;width:65.2603pt;height:45.6022pt;mso-position-horizontal-relative:page;mso-position-vertical-relative:page;z-index:-1896" coordorigin="0,1529" coordsize="1305,912">
            <v:shape style="position:absolute;left:0;top:1529;width:1305;height:912" coordorigin="0,1529" coordsize="1305,912" path="m587,1978l617,1967,640,1960,658,1954,673,1950,686,1947,691,1946,712,1947,731,1953,735,1955,747,1965,759,1980,776,1997,786,2006,797,2017,809,2027,824,2038,842,2050,865,2060,894,2071,914,2077,934,2081,955,2085,976,2088,997,2090,1018,2091,1039,2092,1060,2091,1081,2091,1101,2090,1120,2088,1139,2086,1157,2083,1174,2080,1215,2070,1237,2064,1256,2057,1272,2050,1296,2036,1303,2029,1291,2025,1283,2022,1258,2017,1249,2015,1235,2013,1216,2009,1195,2005,1171,2001,1146,1996,1121,1991,1097,1987,1075,1983,1057,1980,1043,1978,1027,1976,1010,1973,992,1970,971,1968,950,1965,929,1962,907,1959,885,1957,864,1955,843,1954,823,1953,816,1953,787,1953,771,1952,762,1951,750,1949,740,1946,728,1940,729,1935,745,1930,760,1927,761,1927,778,1923,800,1918,803,1917,818,1914,834,1911,853,1907,874,1903,900,1897,904,1896,926,1891,947,1887,966,1883,985,1879,1004,1876,1022,1872,1041,1868,1043,1868,1063,1864,1084,1860,1104,1855,1124,1849,1143,1844,1161,1838,1177,1831,1204,1820,1227,1808,1246,1797,1261,1787,1277,1777,1293,1763,1305,1748,1305,1742,1288,1739,1265,1736,1243,1733,1225,1732,1193,1732,1174,1732,1154,1733,1133,1734,1111,1735,1089,1737,1067,1739,1046,1742,1027,1745,1007,1749,986,1753,965,1759,945,1765,925,1773,908,1781,892,1790,873,1805,857,1821,841,1839,826,1859,811,1876,798,1891,788,1901,783,1905,765,1910,745,1915,734,1918,718,1921,700,1925,682,1930,663,1934,642,1940,622,1946,601,1953,580,1961,556,1971,538,1979,522,1988,505,1997,493,2004,472,2016,457,2025,452,2028,443,2034,446,2029,450,2025,462,2011,469,2002,478,1992,491,1981,505,1968,522,1955,539,1942,558,1928,576,1914,593,1901,605,1892,617,1883,630,1873,645,1863,661,1851,678,1838,696,1824,715,1807,730,1795,743,1782,756,1768,770,1753,784,1737,797,1721,810,1704,823,1687,834,1669,845,1652,855,1634,868,1607,876,1586,883,1565,889,1548,893,1538,895,1533,893,1529,888,1531,876,1538,860,1547,841,1558,821,1570,802,1581,789,1587,776,1594,762,1601,746,1610,729,1621,712,1632,694,1645,676,1658,658,1672,642,1688,626,1704,611,1722,599,1740,587,1759,575,1779,563,1801,552,1822,541,1843,531,1863,522,1882,514,1899,507,1913,501,1925,497,1932,489,1948,480,1963,470,1980,458,1997,445,2015,436,2025,422,2040,408,2051,391,2062,386,2065,374,2074,359,2085,342,2097,324,2110,306,2124,289,2137,272,2150,259,2160,247,2171,230,2185,213,2200,205,2207,185,2225,178,2228,179,2224,185,2212,197,2196,210,2176,215,2169,222,2158,232,2144,243,2127,255,2109,269,2089,283,2068,297,2047,310,2026,323,2006,335,1987,346,1971,354,1957,365,1939,374,1922,383,1904,393,1884,404,1864,414,1843,424,1822,433,1802,442,1782,450,1765,456,1749,467,1715,472,1695,476,1676,479,1660,480,1650,471,1652,456,1664,451,1668,430,1685,416,1696,400,1709,383,1724,365,1740,347,1757,329,1775,312,1793,297,1811,283,1829,264,1860,253,1880,243,1900,233,1921,224,1941,216,1962,208,1982,201,2002,196,2020,191,2038,188,2054,185,2075,186,2104,189,2127,192,2145,194,2160,193,2172,187,2186,179,2204,168,2223,156,2243,142,2259,137,2265,119,2282,101,2298,85,2314,69,2330,55,2345,41,2359,28,2372,17,2385,6,2396,0,2403,0,2441,3,2437,14,2424,24,2411,34,2399,44,2388,54,2377,69,2360,83,2346,98,2332,112,2320,135,2302,152,2292,171,2283,190,2275,210,2269,232,2264,252,2261,270,2261,288,2265,300,2270,315,2277,328,2286,343,2296,359,2307,379,2320,400,2332,420,2344,439,2354,457,2362,475,2370,492,2376,510,2381,529,2385,549,2389,569,2393,601,2397,620,2400,641,2402,662,2404,685,2406,708,2406,733,2406,765,2405,788,2403,810,2401,829,2398,848,2391,861,2383,860,2374,837,2363,800,2349,779,2341,765,2336,749,2330,731,2323,712,2314,692,2306,672,2297,651,2287,632,2279,619,2272,598,2263,580,2256,562,2251,544,2246,526,2243,506,2239,484,2236,460,2232,437,2231,415,2230,393,2229,373,2230,353,2230,336,2231,321,2231,300,2234,277,2238,254,2243,233,2248,216,2253,185,2263,175,2264,176,2262,183,2255,188,2250,192,2248,197,2243,210,2231,224,2218,240,2204,258,2189,272,2176,286,2164,300,2153,317,2140,335,2127,352,2116,369,2105,385,2096,397,2089,415,2082,434,2078,454,2077,474,2078,487,2080,506,2083,525,2091,545,2106,555,2118,566,2132,579,2147,595,2163,614,2178,632,2189,648,2198,664,2206,680,2213,697,2220,715,2226,735,2231,758,2236,782,2240,807,2243,830,2244,854,2244,878,2242,901,2239,924,2235,946,2231,966,2227,984,2223,1012,2215,1041,2203,1057,2195,1065,2188,1060,2183,1048,2179,1030,2173,1009,2166,986,2159,965,2152,956,2149,946,2145,932,2141,917,2135,900,2129,881,2123,860,2116,837,2109,813,2103,787,2097,756,2091,735,2088,712,2085,688,2082,664,2080,639,2077,615,2075,592,2074,569,2072,549,2071,530,2070,514,2069,491,2068,488,2068,474,2067,467,2066,454,2066,441,2065,437,2060,439,2058,446,2053,459,2044,469,2039,483,2031,500,2022,519,2012,532,2004,553,1994,569,1986,587,1978xe" filled="t" fillcolor="#00AAAC" stroked="f">
              <v:path arrowok="t"/>
              <v:fill/>
            </v:shape>
            <w10:wrap type="none"/>
          </v:group>
        </w:pict>
      </w:r>
      <w:r>
        <w:pict>
          <v:group style="position:absolute;margin-left:897.584pt;margin-top:0pt;width:292.966pt;height:841.89pt;mso-position-horizontal-relative:page;mso-position-vertical-relative:page;z-index:-1897" coordorigin="17952,0" coordsize="5859,16838">
            <v:shape type="#_x0000_t75" style="position:absolute;left:22496;top:1519;width:1325;height:932">
              <v:imagedata o:title="" r:id="rId74"/>
            </v:shape>
            <v:shape style="position:absolute;left:17962;top:0;width:5849;height:16838" coordorigin="17962,0" coordsize="5849,16838" path="m23811,0l17962,0,17962,16838,23811,16838,23811,0xe" filled="t" fillcolor="#C1B7AF" stroked="f">
              <v:path arrowok="t"/>
              <v:fill/>
            </v:shape>
            <v:shape type="#_x0000_t75" style="position:absolute;left:21895;top:11763;width:1196;height:479">
              <v:imagedata o:title="" r:id="rId75"/>
            </v:shape>
            <w10:wrap type="none"/>
          </v:group>
        </w:pict>
      </w:r>
      <w:r>
        <w:pict>
          <v:shape type="#_x0000_t202" style="position:absolute;margin-left:898.084pt;margin-top:0pt;width:292.466pt;height:841.89pt;mso-position-horizontal-relative:page;mso-position-vertical-relative:page;z-index:-189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7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70"/>
                      <w:szCs w:val="70"/>
                    </w:rPr>
                    <w:jc w:val="center"/>
                    <w:ind w:left="831" w:right="1685"/>
                  </w:pPr>
                  <w:r>
                    <w:rPr>
                      <w:rFonts w:cs="Calibri" w:hAnsi="Calibri" w:eastAsia="Calibri" w:ascii="Calibri"/>
                      <w:b/>
                      <w:color w:val="AC1D3F"/>
                      <w:spacing w:val="0"/>
                      <w:w w:val="97"/>
                      <w:sz w:val="70"/>
                      <w:szCs w:val="70"/>
                    </w:rPr>
                    <w:t>Überschrift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70"/>
                      <w:szCs w:val="7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9"/>
                      <w:szCs w:val="29"/>
                    </w:rPr>
                    <w:jc w:val="center"/>
                    <w:ind w:left="2236" w:right="2973"/>
                  </w:pPr>
                  <w:r>
                    <w:rPr>
                      <w:rFonts w:cs="Times New Roman" w:hAnsi="Times New Roman" w:eastAsia="Times New Roman" w:ascii="Times New Roman"/>
                      <w:color w:val="00AAAC"/>
                      <w:spacing w:val="0"/>
                      <w:w w:val="98"/>
                      <w:sz w:val="29"/>
                      <w:szCs w:val="29"/>
                    </w:rPr>
                    <w:t>Intro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3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right"/>
                    <w:ind w:right="680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897966"/>
                      <w:spacing w:val="0"/>
                      <w:w w:val="111"/>
                      <w:sz w:val="30"/>
                      <w:szCs w:val="30"/>
                    </w:rPr>
                    <w:t>27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26</w:t>
      </w:r>
      <w:r>
        <w:rPr>
          <w:rFonts w:cs="Times New Roman" w:hAnsi="Times New Roman" w:eastAsia="Times New Roman" w:ascii="Times New Roman"/>
          <w:b/>
          <w:color w:val="897966"/>
          <w:spacing w:val="0"/>
          <w:w w:val="100"/>
          <w:position w:val="2"/>
          <w:sz w:val="30"/>
          <w:szCs w:val="3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897966"/>
          <w:spacing w:val="39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position w:val="0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position w:val="0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position w:val="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ectPr>
          <w:type w:val="continuous"/>
          <w:pgSz w:w="23820" w:h="16840" w:orient="landscape"/>
          <w:pgMar w:top="160" w:bottom="280" w:left="580" w:right="240"/>
          <w:cols w:num="2" w:equalWidth="off">
            <w:col w:w="10773" w:space="1105"/>
            <w:col w:w="11122"/>
          </w:cols>
        </w:sectPr>
      </w:pP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pax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info</w:t>
      </w:r>
      <w:r>
        <w:rPr>
          <w:rFonts w:cs="Times New Roman" w:hAnsi="Times New Roman" w:eastAsia="Times New Roman" w:ascii="Times New Roman"/>
          <w:color w:val="A1958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51"/>
          <w:sz w:val="14"/>
          <w:szCs w:val="14"/>
        </w:rPr>
        <w:t>|</w:t>
      </w:r>
      <w:r>
        <w:rPr>
          <w:rFonts w:cs="Times New Roman" w:hAnsi="Times New Roman" w:eastAsia="Times New Roman" w:ascii="Times New Roman"/>
          <w:color w:val="A19589"/>
          <w:spacing w:val="-12"/>
          <w:w w:val="15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87"/>
          <w:sz w:val="14"/>
          <w:szCs w:val="14"/>
        </w:rPr>
        <w:t>Mai</w:t>
      </w:r>
      <w:r>
        <w:rPr>
          <w:rFonts w:cs="Times New Roman" w:hAnsi="Times New Roman" w:eastAsia="Times New Roman" w:ascii="Times New Roman"/>
          <w:color w:val="A19589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9589"/>
          <w:spacing w:val="0"/>
          <w:w w:val="100"/>
          <w:sz w:val="14"/>
          <w:szCs w:val="14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Century Gothic" w:hAnsi="Century Gothic" w:eastAsia="Century Gothic" w:ascii="Century Gothic"/>
          <w:sz w:val="28"/>
          <w:szCs w:val="28"/>
        </w:rPr>
        <w:jc w:val="left"/>
        <w:spacing w:before="53" w:lineRule="exact" w:line="320"/>
        <w:ind w:left="2476"/>
      </w:pP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-2"/>
          <w:sz w:val="28"/>
          <w:szCs w:val="28"/>
        </w:rPr>
        <w:t>Muss</w:t>
      </w:r>
      <w:r>
        <w:rPr>
          <w:rFonts w:cs="Century Gothic" w:hAnsi="Century Gothic" w:eastAsia="Century Gothic" w:ascii="Century Gothic"/>
          <w:b/>
          <w:color w:val="EC008B"/>
          <w:spacing w:val="47"/>
          <w:w w:val="100"/>
          <w:position w:val="-2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94"/>
          <w:position w:val="-2"/>
          <w:sz w:val="28"/>
          <w:szCs w:val="28"/>
        </w:rPr>
        <w:t>noch</w:t>
      </w:r>
      <w:r>
        <w:rPr>
          <w:rFonts w:cs="Century Gothic" w:hAnsi="Century Gothic" w:eastAsia="Century Gothic" w:ascii="Century Gothic"/>
          <w:b/>
          <w:color w:val="EC008B"/>
          <w:spacing w:val="5"/>
          <w:w w:val="94"/>
          <w:position w:val="-2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-2"/>
          <w:sz w:val="28"/>
          <w:szCs w:val="28"/>
        </w:rPr>
        <w:t>gesetzt</w:t>
      </w:r>
      <w:r>
        <w:rPr>
          <w:rFonts w:cs="Century Gothic" w:hAnsi="Century Gothic" w:eastAsia="Century Gothic" w:ascii="Century Gothic"/>
          <w:b/>
          <w:color w:val="EC008B"/>
          <w:spacing w:val="10"/>
          <w:w w:val="100"/>
          <w:position w:val="-2"/>
          <w:sz w:val="28"/>
          <w:szCs w:val="28"/>
        </w:rPr>
        <w:t> </w:t>
      </w:r>
      <w:r>
        <w:rPr>
          <w:rFonts w:cs="Century Gothic" w:hAnsi="Century Gothic" w:eastAsia="Century Gothic" w:ascii="Century Gothic"/>
          <w:b/>
          <w:color w:val="EC008B"/>
          <w:spacing w:val="0"/>
          <w:w w:val="100"/>
          <w:position w:val="-2"/>
          <w:sz w:val="28"/>
          <w:szCs w:val="28"/>
        </w:rPr>
        <w:t>werden</w:t>
      </w:r>
      <w:r>
        <w:rPr>
          <w:rFonts w:cs="Century Gothic" w:hAnsi="Century Gothic" w:eastAsia="Century Gothic" w:ascii="Century Gothic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26" w:lineRule="exact" w:line="240"/>
        <w:ind w:left="5503" w:right="3335"/>
      </w:pPr>
      <w:r>
        <w:rPr>
          <w:rFonts w:cs="Calibri" w:hAnsi="Calibri" w:eastAsia="Calibri" w:ascii="Calibri"/>
          <w:i/>
          <w:color w:val="FFFFFF"/>
          <w:spacing w:val="0"/>
          <w:w w:val="88"/>
          <w:sz w:val="20"/>
          <w:szCs w:val="20"/>
        </w:rPr>
        <w:t>„Ich</w:t>
      </w:r>
      <w:r>
        <w:rPr>
          <w:rFonts w:cs="Calibri" w:hAnsi="Calibri" w:eastAsia="Calibri" w:ascii="Calibri"/>
          <w:i/>
          <w:color w:val="FFFFFF"/>
          <w:spacing w:val="7"/>
          <w:w w:val="88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sz w:val="20"/>
          <w:szCs w:val="20"/>
        </w:rPr>
        <w:t>engagiere</w:t>
      </w:r>
      <w:r>
        <w:rPr>
          <w:rFonts w:cs="Calibri" w:hAnsi="Calibri" w:eastAsia="Calibri" w:ascii="Calibri"/>
          <w:i/>
          <w:color w:val="FFFFFF"/>
          <w:spacing w:val="-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sz w:val="20"/>
          <w:szCs w:val="20"/>
        </w:rPr>
        <w:t>mich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1"/>
        <w:ind w:left="5337" w:right="3169"/>
      </w:pPr>
      <w:r>
        <w:rPr>
          <w:rFonts w:cs="Calibri" w:hAnsi="Calibri" w:eastAsia="Calibri" w:ascii="Calibri"/>
          <w:i/>
          <w:color w:val="FFFFFF"/>
          <w:spacing w:val="0"/>
          <w:w w:val="89"/>
          <w:sz w:val="20"/>
          <w:szCs w:val="20"/>
        </w:rPr>
        <w:t>bei</w:t>
      </w:r>
      <w:r>
        <w:rPr>
          <w:rFonts w:cs="Calibri" w:hAnsi="Calibri" w:eastAsia="Calibri" w:ascii="Calibri"/>
          <w:i/>
          <w:color w:val="FFFFFF"/>
          <w:spacing w:val="6"/>
          <w:w w:val="89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-2"/>
          <w:w w:val="89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sz w:val="20"/>
          <w:szCs w:val="20"/>
        </w:rPr>
        <w:t>christi,</w:t>
      </w:r>
      <w:r>
        <w:rPr>
          <w:rFonts w:cs="Calibri" w:hAnsi="Calibri" w:eastAsia="Calibri" w:ascii="Calibri"/>
          <w:i/>
          <w:color w:val="FFFFFF"/>
          <w:spacing w:val="9"/>
          <w:w w:val="89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4"/>
          <w:sz w:val="20"/>
          <w:szCs w:val="20"/>
        </w:rPr>
        <w:t>weil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5092" w:right="2924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der</w:t>
      </w:r>
      <w:r>
        <w:rPr>
          <w:rFonts w:cs="Calibri" w:hAnsi="Calibri" w:eastAsia="Calibri" w:ascii="Calibri"/>
          <w:i/>
          <w:color w:val="FFFFFF"/>
          <w:spacing w:val="-4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Frieden</w:t>
      </w:r>
      <w:r>
        <w:rPr>
          <w:rFonts w:cs="Calibri" w:hAnsi="Calibri" w:eastAsia="Calibri" w:ascii="Calibri"/>
          <w:i/>
          <w:color w:val="FFFFFF"/>
          <w:spacing w:val="-9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gerade</w:t>
      </w:r>
      <w:r>
        <w:rPr>
          <w:rFonts w:cs="Calibri" w:hAnsi="Calibri" w:eastAsia="Calibri" w:ascii="Calibri"/>
          <w:i/>
          <w:color w:val="FFFFFF"/>
          <w:spacing w:val="-8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wieder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4848" w:right="2680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mehr</w:t>
      </w:r>
      <w:r>
        <w:rPr>
          <w:rFonts w:cs="Calibri" w:hAnsi="Calibri" w:eastAsia="Calibri" w:ascii="Calibri"/>
          <w:i/>
          <w:color w:val="FFFFFF"/>
          <w:spacing w:val="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denn</w:t>
      </w:r>
      <w:r>
        <w:rPr>
          <w:rFonts w:cs="Calibri" w:hAnsi="Calibri" w:eastAsia="Calibri" w:ascii="Calibri"/>
          <w:i/>
          <w:color w:val="FFFFFF"/>
          <w:spacing w:val="9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100"/>
          <w:position w:val="1"/>
          <w:sz w:val="20"/>
          <w:szCs w:val="20"/>
        </w:rPr>
        <w:t>je</w:t>
      </w:r>
      <w:r>
        <w:rPr>
          <w:rFonts w:cs="Calibri" w:hAnsi="Calibri" w:eastAsia="Calibri" w:ascii="Calibri"/>
          <w:i/>
          <w:color w:val="FFFFFF"/>
          <w:spacing w:val="-11"/>
          <w:w w:val="10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eine</w:t>
      </w:r>
      <w:r>
        <w:rPr>
          <w:rFonts w:cs="Calibri" w:hAnsi="Calibri" w:eastAsia="Calibri" w:ascii="Calibri"/>
          <w:i/>
          <w:color w:val="FFFFFF"/>
          <w:spacing w:val="7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starke</w:t>
      </w:r>
      <w:r>
        <w:rPr>
          <w:rFonts w:cs="Calibri" w:hAnsi="Calibri" w:eastAsia="Calibri" w:ascii="Calibri"/>
          <w:i/>
          <w:color w:val="FFFFFF"/>
          <w:spacing w:val="-7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Stimme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4909" w:right="2741"/>
      </w:pP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i/>
          <w:color w:val="FFFFFF"/>
          <w:spacing w:val="2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klares</w:t>
      </w:r>
      <w:r>
        <w:rPr>
          <w:rFonts w:cs="Calibri" w:hAnsi="Calibri" w:eastAsia="Calibri" w:ascii="Calibri"/>
          <w:i/>
          <w:color w:val="FFFFFF"/>
          <w:spacing w:val="19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Engagement</w:t>
      </w:r>
      <w:r>
        <w:rPr>
          <w:rFonts w:cs="Calibri" w:hAnsi="Calibri" w:eastAsia="Calibri" w:ascii="Calibri"/>
          <w:i/>
          <w:color w:val="FFFFFF"/>
          <w:spacing w:val="5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aus</w:t>
      </w:r>
      <w:r>
        <w:rPr>
          <w:rFonts w:cs="Calibri" w:hAnsi="Calibri" w:eastAsia="Calibri" w:ascii="Calibri"/>
          <w:i/>
          <w:color w:val="FFFFFF"/>
          <w:spacing w:val="13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der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20"/>
        <w:ind w:left="5098" w:right="2930"/>
      </w:pPr>
      <w:r>
        <w:rPr>
          <w:rFonts w:cs="Calibri" w:hAnsi="Calibri" w:eastAsia="Calibri" w:ascii="Calibri"/>
          <w:i/>
          <w:color w:val="FFFFFF"/>
          <w:spacing w:val="0"/>
          <w:w w:val="92"/>
          <w:sz w:val="20"/>
          <w:szCs w:val="20"/>
        </w:rPr>
        <w:t>Zivilgesellschaft</w:t>
      </w:r>
      <w:r>
        <w:rPr>
          <w:rFonts w:cs="Calibri" w:hAnsi="Calibri" w:eastAsia="Calibri" w:ascii="Calibri"/>
          <w:i/>
          <w:color w:val="FFFFFF"/>
          <w:spacing w:val="3"/>
          <w:w w:val="92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sz w:val="20"/>
          <w:szCs w:val="20"/>
        </w:rPr>
        <w:t>braucht.“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" w:bottom="280" w:left="1680" w:right="240"/>
          <w:headerReference w:type="default" r:id="rId76"/>
          <w:pgSz w:w="11920" w:h="16840"/>
        </w:sectPr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ind w:left="2665" w:right="976"/>
      </w:pP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„Zu</w:t>
      </w:r>
      <w:r>
        <w:rPr>
          <w:rFonts w:cs="Calibri" w:hAnsi="Calibri" w:eastAsia="Calibri" w:ascii="Calibri"/>
          <w:i/>
          <w:color w:val="FFFFFF"/>
          <w:spacing w:val="6"/>
          <w:w w:val="90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-5"/>
          <w:w w:val="90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christi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2382" w:right="693"/>
      </w:pP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bin</w:t>
      </w:r>
      <w:r>
        <w:rPr>
          <w:rFonts w:cs="Calibri" w:hAnsi="Calibri" w:eastAsia="Calibri" w:ascii="Calibri"/>
          <w:i/>
          <w:color w:val="FFFFFF"/>
          <w:spacing w:val="4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11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gekommen,</w:t>
      </w:r>
      <w:r>
        <w:rPr>
          <w:rFonts w:cs="Calibri" w:hAnsi="Calibri" w:eastAsia="Calibri" w:ascii="Calibri"/>
          <w:i/>
          <w:color w:val="FFFFFF"/>
          <w:spacing w:val="-5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3"/>
          <w:position w:val="1"/>
          <w:sz w:val="20"/>
          <w:szCs w:val="20"/>
        </w:rPr>
        <w:t>als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2032" w:right="343"/>
      </w:pP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wir</w:t>
      </w:r>
      <w:r>
        <w:rPr>
          <w:rFonts w:cs="Calibri" w:hAnsi="Calibri" w:eastAsia="Calibri" w:ascii="Calibri"/>
          <w:i/>
          <w:color w:val="FFFFFF"/>
          <w:spacing w:val="7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uns</w:t>
      </w:r>
      <w:r>
        <w:rPr>
          <w:rFonts w:cs="Calibri" w:hAnsi="Calibri" w:eastAsia="Calibri" w:ascii="Calibri"/>
          <w:i/>
          <w:color w:val="FFFFFF"/>
          <w:spacing w:val="7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gegen</w:t>
      </w:r>
      <w:r>
        <w:rPr>
          <w:rFonts w:cs="Calibri" w:hAnsi="Calibri" w:eastAsia="Calibri" w:ascii="Calibri"/>
          <w:i/>
          <w:color w:val="FFFFFF"/>
          <w:spacing w:val="-1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6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Stationierung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799" w:right="109"/>
      </w:pP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neuer</w:t>
      </w:r>
      <w:r>
        <w:rPr>
          <w:rFonts w:cs="Calibri" w:hAnsi="Calibri" w:eastAsia="Calibri" w:ascii="Calibri"/>
          <w:i/>
          <w:color w:val="FFFFFF"/>
          <w:spacing w:val="4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Mittelstreckenraketen</w:t>
      </w:r>
      <w:r>
        <w:rPr>
          <w:rFonts w:cs="Calibri" w:hAnsi="Calibri" w:eastAsia="Calibri" w:ascii="Calibri"/>
          <w:i/>
          <w:color w:val="FFFFFF"/>
          <w:spacing w:val="22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100"/>
          <w:position w:val="1"/>
          <w:sz w:val="20"/>
          <w:szCs w:val="20"/>
        </w:rPr>
        <w:t>in</w:t>
      </w:r>
      <w:r>
        <w:rPr>
          <w:rFonts w:cs="Calibri" w:hAnsi="Calibri" w:eastAsia="Calibri" w:ascii="Calibri"/>
          <w:i/>
          <w:color w:val="FFFFFF"/>
          <w:spacing w:val="-17"/>
          <w:w w:val="10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Europa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766" w:right="76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gewehrt</w:t>
      </w:r>
      <w:r>
        <w:rPr>
          <w:rFonts w:cs="Calibri" w:hAnsi="Calibri" w:eastAsia="Calibri" w:ascii="Calibri"/>
          <w:i/>
          <w:color w:val="FFFFFF"/>
          <w:spacing w:val="-10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haben.</w:t>
      </w:r>
      <w:r>
        <w:rPr>
          <w:rFonts w:cs="Calibri" w:hAnsi="Calibri" w:eastAsia="Calibri" w:ascii="Calibri"/>
          <w:i/>
          <w:color w:val="FFFFFF"/>
          <w:spacing w:val="-13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1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habe</w:t>
      </w:r>
      <w:r>
        <w:rPr>
          <w:rFonts w:cs="Calibri" w:hAnsi="Calibri" w:eastAsia="Calibri" w:ascii="Calibri"/>
          <w:i/>
          <w:color w:val="FFFFFF"/>
          <w:spacing w:val="-9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bei</w:t>
      </w:r>
      <w:r>
        <w:rPr>
          <w:rFonts w:cs="Calibri" w:hAnsi="Calibri" w:eastAsia="Calibri" w:ascii="Calibri"/>
          <w:i/>
          <w:color w:val="FFFFFF"/>
          <w:spacing w:val="4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-5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christi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654" w:right="-35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Menschen</w:t>
      </w:r>
      <w:r>
        <w:rPr>
          <w:rFonts w:cs="Calibri" w:hAnsi="Calibri" w:eastAsia="Calibri" w:ascii="Calibri"/>
          <w:i/>
          <w:color w:val="FFFFFF"/>
          <w:spacing w:val="39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getroffen,</w:t>
      </w:r>
      <w:r>
        <w:rPr>
          <w:rFonts w:cs="Calibri" w:hAnsi="Calibri" w:eastAsia="Calibri" w:ascii="Calibri"/>
          <w:i/>
          <w:color w:val="FFFFFF"/>
          <w:spacing w:val="21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1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sich</w:t>
      </w:r>
      <w:r>
        <w:rPr>
          <w:rFonts w:cs="Calibri" w:hAnsi="Calibri" w:eastAsia="Calibri" w:ascii="Calibri"/>
          <w:i/>
          <w:color w:val="FFFFFF"/>
          <w:spacing w:val="2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mit</w:t>
      </w:r>
      <w:r>
        <w:rPr>
          <w:rFonts w:cs="Calibri" w:hAnsi="Calibri" w:eastAsia="Calibri" w:ascii="Calibri"/>
          <w:i/>
          <w:color w:val="FFFFFF"/>
          <w:spacing w:val="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Herz</w:t>
      </w:r>
      <w:r>
        <w:rPr>
          <w:rFonts w:cs="Calibri" w:hAnsi="Calibri" w:eastAsia="Calibri" w:ascii="Calibri"/>
          <w:i/>
          <w:color w:val="FFFFFF"/>
          <w:spacing w:val="9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693" w:right="4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Verstand</w:t>
      </w:r>
      <w:r>
        <w:rPr>
          <w:rFonts w:cs="Calibri" w:hAnsi="Calibri" w:eastAsia="Calibri" w:ascii="Calibri"/>
          <w:i/>
          <w:color w:val="FFFFFF"/>
          <w:spacing w:val="-11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für</w:t>
      </w:r>
      <w:r>
        <w:rPr>
          <w:rFonts w:cs="Calibri" w:hAnsi="Calibri" w:eastAsia="Calibri" w:ascii="Calibri"/>
          <w:i/>
          <w:color w:val="FFFFFF"/>
          <w:spacing w:val="-6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eine</w:t>
      </w:r>
      <w:r>
        <w:rPr>
          <w:rFonts w:cs="Calibri" w:hAnsi="Calibri" w:eastAsia="Calibri" w:ascii="Calibri"/>
          <w:i/>
          <w:color w:val="FFFFFF"/>
          <w:spacing w:val="7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bessere</w:t>
      </w:r>
      <w:r>
        <w:rPr>
          <w:rFonts w:cs="Calibri" w:hAnsi="Calibri" w:eastAsia="Calibri" w:ascii="Calibri"/>
          <w:i/>
          <w:color w:val="FFFFFF"/>
          <w:spacing w:val="16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Welt</w:t>
      </w:r>
      <w:r>
        <w:rPr>
          <w:rFonts w:cs="Calibri" w:hAnsi="Calibri" w:eastAsia="Calibri" w:ascii="Calibri"/>
          <w:i/>
          <w:color w:val="FFFFFF"/>
          <w:spacing w:val="11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einsetzen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738" w:right="49"/>
      </w:pP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i/>
          <w:color w:val="FFFFFF"/>
          <w:spacing w:val="2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12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auch</w:t>
      </w:r>
      <w:r>
        <w:rPr>
          <w:rFonts w:cs="Calibri" w:hAnsi="Calibri" w:eastAsia="Calibri" w:ascii="Calibri"/>
          <w:i/>
          <w:color w:val="FFFFFF"/>
          <w:spacing w:val="5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100"/>
          <w:position w:val="1"/>
          <w:sz w:val="20"/>
          <w:szCs w:val="20"/>
        </w:rPr>
        <w:t>in</w:t>
      </w:r>
      <w:r>
        <w:rPr>
          <w:rFonts w:cs="Calibri" w:hAnsi="Calibri" w:eastAsia="Calibri" w:ascii="Calibri"/>
          <w:i/>
          <w:color w:val="FFFFFF"/>
          <w:spacing w:val="-17"/>
          <w:w w:val="10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schwierigen</w:t>
      </w:r>
      <w:r>
        <w:rPr>
          <w:rFonts w:cs="Calibri" w:hAnsi="Calibri" w:eastAsia="Calibri" w:ascii="Calibri"/>
          <w:i/>
          <w:color w:val="FFFFFF"/>
          <w:spacing w:val="13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Situationen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971" w:right="282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1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Hoffnung</w:t>
      </w:r>
      <w:r>
        <w:rPr>
          <w:rFonts w:cs="Calibri" w:hAnsi="Calibri" w:eastAsia="Calibri" w:ascii="Calibri"/>
          <w:i/>
          <w:color w:val="FFFFFF"/>
          <w:spacing w:val="13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nicht</w:t>
      </w:r>
      <w:r>
        <w:rPr>
          <w:rFonts w:cs="Calibri" w:hAnsi="Calibri" w:eastAsia="Calibri" w:ascii="Calibri"/>
          <w:i/>
          <w:color w:val="FFFFFF"/>
          <w:spacing w:val="13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aufgeben.</w:t>
      </w:r>
      <w:r>
        <w:rPr>
          <w:rFonts w:cs="Calibri" w:hAnsi="Calibri" w:eastAsia="Calibri" w:ascii="Calibri"/>
          <w:i/>
          <w:color w:val="FFFFFF"/>
          <w:spacing w:val="22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2082" w:right="393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deshalb</w:t>
      </w:r>
      <w:r>
        <w:rPr>
          <w:rFonts w:cs="Calibri" w:hAnsi="Calibri" w:eastAsia="Calibri" w:ascii="Calibri"/>
          <w:i/>
          <w:color w:val="FFFFFF"/>
          <w:spacing w:val="24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bin</w:t>
      </w:r>
      <w:r>
        <w:rPr>
          <w:rFonts w:cs="Calibri" w:hAnsi="Calibri" w:eastAsia="Calibri" w:ascii="Calibri"/>
          <w:i/>
          <w:color w:val="FFFFFF"/>
          <w:spacing w:val="10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1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8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christi</w:t>
      </w:r>
      <w:r>
        <w:rPr>
          <w:rFonts w:cs="Calibri" w:hAnsi="Calibri" w:eastAsia="Calibri" w:ascii="Calibri"/>
          <w:i/>
          <w:color w:val="FFFFFF"/>
          <w:spacing w:val="2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treu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2771" w:right="1081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geblieben.“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2608" w:right="919"/>
      </w:pPr>
      <w:r>
        <w:rPr>
          <w:rFonts w:cs="Times New Roman" w:hAnsi="Times New Roman" w:eastAsia="Times New Roman" w:ascii="Times New Roman"/>
          <w:color w:val="FFFFFF"/>
          <w:spacing w:val="0"/>
          <w:w w:val="92"/>
          <w:sz w:val="16"/>
          <w:szCs w:val="16"/>
        </w:rPr>
        <w:t>(Karl-Heinz</w:t>
      </w:r>
      <w:r>
        <w:rPr>
          <w:rFonts w:cs="Times New Roman" w:hAnsi="Times New Roman" w:eastAsia="Times New Roman" w:ascii="Times New Roman"/>
          <w:color w:val="FFFFFF"/>
          <w:spacing w:val="-1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98"/>
          <w:sz w:val="16"/>
          <w:szCs w:val="16"/>
        </w:rPr>
        <w:t>Wiest)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28"/>
        <w:ind w:left="975" w:right="1084"/>
      </w:pPr>
      <w:r>
        <w:br w:type="column"/>
      </w: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„Zu</w:t>
      </w:r>
      <w:r>
        <w:rPr>
          <w:rFonts w:cs="Calibri" w:hAnsi="Calibri" w:eastAsia="Calibri" w:ascii="Calibri"/>
          <w:i/>
          <w:color w:val="FFFFFF"/>
          <w:spacing w:val="6"/>
          <w:w w:val="90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-5"/>
          <w:w w:val="90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christi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692" w:right="800"/>
      </w:pP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bin</w:t>
      </w:r>
      <w:r>
        <w:rPr>
          <w:rFonts w:cs="Calibri" w:hAnsi="Calibri" w:eastAsia="Calibri" w:ascii="Calibri"/>
          <w:i/>
          <w:color w:val="FFFFFF"/>
          <w:spacing w:val="4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11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gekommen,</w:t>
      </w:r>
      <w:r>
        <w:rPr>
          <w:rFonts w:cs="Calibri" w:hAnsi="Calibri" w:eastAsia="Calibri" w:ascii="Calibri"/>
          <w:i/>
          <w:color w:val="FFFFFF"/>
          <w:spacing w:val="-5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3"/>
          <w:position w:val="1"/>
          <w:sz w:val="20"/>
          <w:szCs w:val="20"/>
        </w:rPr>
        <w:t>als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343" w:right="451"/>
      </w:pP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wir</w:t>
      </w:r>
      <w:r>
        <w:rPr>
          <w:rFonts w:cs="Calibri" w:hAnsi="Calibri" w:eastAsia="Calibri" w:ascii="Calibri"/>
          <w:i/>
          <w:color w:val="FFFFFF"/>
          <w:spacing w:val="7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uns</w:t>
      </w:r>
      <w:r>
        <w:rPr>
          <w:rFonts w:cs="Calibri" w:hAnsi="Calibri" w:eastAsia="Calibri" w:ascii="Calibri"/>
          <w:i/>
          <w:color w:val="FFFFFF"/>
          <w:spacing w:val="7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gegen</w:t>
      </w:r>
      <w:r>
        <w:rPr>
          <w:rFonts w:cs="Calibri" w:hAnsi="Calibri" w:eastAsia="Calibri" w:ascii="Calibri"/>
          <w:i/>
          <w:color w:val="FFFFFF"/>
          <w:spacing w:val="-1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6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Stationierung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09" w:right="217"/>
      </w:pP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neuer</w:t>
      </w:r>
      <w:r>
        <w:rPr>
          <w:rFonts w:cs="Calibri" w:hAnsi="Calibri" w:eastAsia="Calibri" w:ascii="Calibri"/>
          <w:i/>
          <w:color w:val="FFFFFF"/>
          <w:spacing w:val="4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Mittelstreckenraketen</w:t>
      </w:r>
      <w:r>
        <w:rPr>
          <w:rFonts w:cs="Calibri" w:hAnsi="Calibri" w:eastAsia="Calibri" w:ascii="Calibri"/>
          <w:i/>
          <w:color w:val="FFFFFF"/>
          <w:spacing w:val="22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100"/>
          <w:position w:val="1"/>
          <w:sz w:val="20"/>
          <w:szCs w:val="20"/>
        </w:rPr>
        <w:t>in</w:t>
      </w:r>
      <w:r>
        <w:rPr>
          <w:rFonts w:cs="Calibri" w:hAnsi="Calibri" w:eastAsia="Calibri" w:ascii="Calibri"/>
          <w:i/>
          <w:color w:val="FFFFFF"/>
          <w:spacing w:val="-17"/>
          <w:w w:val="10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Europa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76" w:right="184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gewehrt</w:t>
      </w:r>
      <w:r>
        <w:rPr>
          <w:rFonts w:cs="Calibri" w:hAnsi="Calibri" w:eastAsia="Calibri" w:ascii="Calibri"/>
          <w:i/>
          <w:color w:val="FFFFFF"/>
          <w:spacing w:val="-10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haben.</w:t>
      </w:r>
      <w:r>
        <w:rPr>
          <w:rFonts w:cs="Calibri" w:hAnsi="Calibri" w:eastAsia="Calibri" w:ascii="Calibri"/>
          <w:i/>
          <w:color w:val="FFFFFF"/>
          <w:spacing w:val="-13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1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habe</w:t>
      </w:r>
      <w:r>
        <w:rPr>
          <w:rFonts w:cs="Calibri" w:hAnsi="Calibri" w:eastAsia="Calibri" w:ascii="Calibri"/>
          <w:i/>
          <w:color w:val="FFFFFF"/>
          <w:spacing w:val="-9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bei</w:t>
      </w:r>
      <w:r>
        <w:rPr>
          <w:rFonts w:cs="Calibri" w:hAnsi="Calibri" w:eastAsia="Calibri" w:ascii="Calibri"/>
          <w:i/>
          <w:color w:val="FFFFFF"/>
          <w:spacing w:val="4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-5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christi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-35" w:right="73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Menschen</w:t>
      </w:r>
      <w:r>
        <w:rPr>
          <w:rFonts w:cs="Calibri" w:hAnsi="Calibri" w:eastAsia="Calibri" w:ascii="Calibri"/>
          <w:i/>
          <w:color w:val="FFFFFF"/>
          <w:spacing w:val="39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getroffen,</w:t>
      </w:r>
      <w:r>
        <w:rPr>
          <w:rFonts w:cs="Calibri" w:hAnsi="Calibri" w:eastAsia="Calibri" w:ascii="Calibri"/>
          <w:i/>
          <w:color w:val="FFFFFF"/>
          <w:spacing w:val="21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1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sich</w:t>
      </w:r>
      <w:r>
        <w:rPr>
          <w:rFonts w:cs="Calibri" w:hAnsi="Calibri" w:eastAsia="Calibri" w:ascii="Calibri"/>
          <w:i/>
          <w:color w:val="FFFFFF"/>
          <w:spacing w:val="2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mit</w:t>
      </w:r>
      <w:r>
        <w:rPr>
          <w:rFonts w:cs="Calibri" w:hAnsi="Calibri" w:eastAsia="Calibri" w:ascii="Calibri"/>
          <w:i/>
          <w:color w:val="FFFFFF"/>
          <w:spacing w:val="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Herz</w:t>
      </w:r>
      <w:r>
        <w:rPr>
          <w:rFonts w:cs="Calibri" w:hAnsi="Calibri" w:eastAsia="Calibri" w:ascii="Calibri"/>
          <w:i/>
          <w:color w:val="FFFFFF"/>
          <w:spacing w:val="9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4" w:right="112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Verstand</w:t>
      </w:r>
      <w:r>
        <w:rPr>
          <w:rFonts w:cs="Calibri" w:hAnsi="Calibri" w:eastAsia="Calibri" w:ascii="Calibri"/>
          <w:i/>
          <w:color w:val="FFFFFF"/>
          <w:spacing w:val="-11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für</w:t>
      </w:r>
      <w:r>
        <w:rPr>
          <w:rFonts w:cs="Calibri" w:hAnsi="Calibri" w:eastAsia="Calibri" w:ascii="Calibri"/>
          <w:i/>
          <w:color w:val="FFFFFF"/>
          <w:spacing w:val="-6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eine</w:t>
      </w:r>
      <w:r>
        <w:rPr>
          <w:rFonts w:cs="Calibri" w:hAnsi="Calibri" w:eastAsia="Calibri" w:ascii="Calibri"/>
          <w:i/>
          <w:color w:val="FFFFFF"/>
          <w:spacing w:val="7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bessere</w:t>
      </w:r>
      <w:r>
        <w:rPr>
          <w:rFonts w:cs="Calibri" w:hAnsi="Calibri" w:eastAsia="Calibri" w:ascii="Calibri"/>
          <w:i/>
          <w:color w:val="FFFFFF"/>
          <w:spacing w:val="16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Welt</w:t>
      </w:r>
      <w:r>
        <w:rPr>
          <w:rFonts w:cs="Calibri" w:hAnsi="Calibri" w:eastAsia="Calibri" w:ascii="Calibri"/>
          <w:i/>
          <w:color w:val="FFFFFF"/>
          <w:spacing w:val="11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einsetzen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49" w:right="156"/>
      </w:pP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i/>
          <w:color w:val="FFFFFF"/>
          <w:spacing w:val="2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12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auch</w:t>
      </w:r>
      <w:r>
        <w:rPr>
          <w:rFonts w:cs="Calibri" w:hAnsi="Calibri" w:eastAsia="Calibri" w:ascii="Calibri"/>
          <w:i/>
          <w:color w:val="FFFFFF"/>
          <w:spacing w:val="5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100"/>
          <w:position w:val="1"/>
          <w:sz w:val="20"/>
          <w:szCs w:val="20"/>
        </w:rPr>
        <w:t>in</w:t>
      </w:r>
      <w:r>
        <w:rPr>
          <w:rFonts w:cs="Calibri" w:hAnsi="Calibri" w:eastAsia="Calibri" w:ascii="Calibri"/>
          <w:i/>
          <w:color w:val="FFFFFF"/>
          <w:spacing w:val="-17"/>
          <w:w w:val="10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schwierigen</w:t>
      </w:r>
      <w:r>
        <w:rPr>
          <w:rFonts w:cs="Calibri" w:hAnsi="Calibri" w:eastAsia="Calibri" w:ascii="Calibri"/>
          <w:i/>
          <w:color w:val="FFFFFF"/>
          <w:spacing w:val="13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Situationen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282" w:right="390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1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Hoffnung</w:t>
      </w:r>
      <w:r>
        <w:rPr>
          <w:rFonts w:cs="Calibri" w:hAnsi="Calibri" w:eastAsia="Calibri" w:ascii="Calibri"/>
          <w:i/>
          <w:color w:val="FFFFFF"/>
          <w:spacing w:val="13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nicht</w:t>
      </w:r>
      <w:r>
        <w:rPr>
          <w:rFonts w:cs="Calibri" w:hAnsi="Calibri" w:eastAsia="Calibri" w:ascii="Calibri"/>
          <w:i/>
          <w:color w:val="FFFFFF"/>
          <w:spacing w:val="13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aufgeben.</w:t>
      </w:r>
      <w:r>
        <w:rPr>
          <w:rFonts w:cs="Calibri" w:hAnsi="Calibri" w:eastAsia="Calibri" w:ascii="Calibri"/>
          <w:i/>
          <w:color w:val="FFFFFF"/>
          <w:spacing w:val="22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393" w:right="501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deshalb</w:t>
      </w:r>
      <w:r>
        <w:rPr>
          <w:rFonts w:cs="Calibri" w:hAnsi="Calibri" w:eastAsia="Calibri" w:ascii="Calibri"/>
          <w:i/>
          <w:color w:val="FFFFFF"/>
          <w:spacing w:val="24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bin</w:t>
      </w:r>
      <w:r>
        <w:rPr>
          <w:rFonts w:cs="Calibri" w:hAnsi="Calibri" w:eastAsia="Calibri" w:ascii="Calibri"/>
          <w:i/>
          <w:color w:val="FFFFFF"/>
          <w:spacing w:val="10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1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8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christi</w:t>
      </w:r>
      <w:r>
        <w:rPr>
          <w:rFonts w:cs="Calibri" w:hAnsi="Calibri" w:eastAsia="Calibri" w:ascii="Calibri"/>
          <w:i/>
          <w:color w:val="FFFFFF"/>
          <w:spacing w:val="2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treu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081" w:right="1189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geblieben.“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918" w:right="1026"/>
        <w:sectPr>
          <w:type w:val="continuous"/>
          <w:pgSz w:w="11920" w:h="16840"/>
          <w:pgMar w:top="160" w:bottom="280" w:left="1680" w:right="240"/>
          <w:cols w:num="2" w:equalWidth="off">
            <w:col w:w="4755" w:space="2057"/>
            <w:col w:w="3188"/>
          </w:cols>
        </w:sectPr>
      </w:pPr>
      <w:r>
        <w:rPr>
          <w:rFonts w:cs="Times New Roman" w:hAnsi="Times New Roman" w:eastAsia="Times New Roman" w:ascii="Times New Roman"/>
          <w:color w:val="FFFFFF"/>
          <w:spacing w:val="0"/>
          <w:w w:val="92"/>
          <w:sz w:val="16"/>
          <w:szCs w:val="16"/>
        </w:rPr>
        <w:t>(Karl-Heinz</w:t>
      </w:r>
      <w:r>
        <w:rPr>
          <w:rFonts w:cs="Times New Roman" w:hAnsi="Times New Roman" w:eastAsia="Times New Roman" w:ascii="Times New Roman"/>
          <w:color w:val="FFFFFF"/>
          <w:spacing w:val="-1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98"/>
          <w:sz w:val="16"/>
          <w:szCs w:val="16"/>
        </w:rPr>
        <w:t>Wiest)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60" w:bottom="280" w:left="1680" w:right="240"/>
        </w:sectPr>
      </w:pPr>
      <w:r>
        <w:rPr>
          <w:sz w:val="20"/>
          <w:szCs w:val="20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ind w:left="1513" w:right="976"/>
      </w:pP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„Zu</w:t>
      </w:r>
      <w:r>
        <w:rPr>
          <w:rFonts w:cs="Calibri" w:hAnsi="Calibri" w:eastAsia="Calibri" w:ascii="Calibri"/>
          <w:i/>
          <w:color w:val="FFFFFF"/>
          <w:spacing w:val="6"/>
          <w:w w:val="90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-5"/>
          <w:w w:val="90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christi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230" w:right="693"/>
      </w:pP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bin</w:t>
      </w:r>
      <w:r>
        <w:rPr>
          <w:rFonts w:cs="Calibri" w:hAnsi="Calibri" w:eastAsia="Calibri" w:ascii="Calibri"/>
          <w:i/>
          <w:color w:val="FFFFFF"/>
          <w:spacing w:val="4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11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gekommen,</w:t>
      </w:r>
      <w:r>
        <w:rPr>
          <w:rFonts w:cs="Calibri" w:hAnsi="Calibri" w:eastAsia="Calibri" w:ascii="Calibri"/>
          <w:i/>
          <w:color w:val="FFFFFF"/>
          <w:spacing w:val="-5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3"/>
          <w:position w:val="1"/>
          <w:sz w:val="20"/>
          <w:szCs w:val="20"/>
        </w:rPr>
        <w:t>als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881" w:right="343"/>
      </w:pP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wir</w:t>
      </w:r>
      <w:r>
        <w:rPr>
          <w:rFonts w:cs="Calibri" w:hAnsi="Calibri" w:eastAsia="Calibri" w:ascii="Calibri"/>
          <w:i/>
          <w:color w:val="FFFFFF"/>
          <w:spacing w:val="7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uns</w:t>
      </w:r>
      <w:r>
        <w:rPr>
          <w:rFonts w:cs="Calibri" w:hAnsi="Calibri" w:eastAsia="Calibri" w:ascii="Calibri"/>
          <w:i/>
          <w:color w:val="FFFFFF"/>
          <w:spacing w:val="7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gegen</w:t>
      </w:r>
      <w:r>
        <w:rPr>
          <w:rFonts w:cs="Calibri" w:hAnsi="Calibri" w:eastAsia="Calibri" w:ascii="Calibri"/>
          <w:i/>
          <w:color w:val="FFFFFF"/>
          <w:spacing w:val="-1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6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Stationierung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647" w:right="109"/>
      </w:pP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neuer</w:t>
      </w:r>
      <w:r>
        <w:rPr>
          <w:rFonts w:cs="Calibri" w:hAnsi="Calibri" w:eastAsia="Calibri" w:ascii="Calibri"/>
          <w:i/>
          <w:color w:val="FFFFFF"/>
          <w:spacing w:val="4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Mittelstreckenraketen</w:t>
      </w:r>
      <w:r>
        <w:rPr>
          <w:rFonts w:cs="Calibri" w:hAnsi="Calibri" w:eastAsia="Calibri" w:ascii="Calibri"/>
          <w:i/>
          <w:color w:val="FFFFFF"/>
          <w:spacing w:val="22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100"/>
          <w:position w:val="1"/>
          <w:sz w:val="20"/>
          <w:szCs w:val="20"/>
        </w:rPr>
        <w:t>in</w:t>
      </w:r>
      <w:r>
        <w:rPr>
          <w:rFonts w:cs="Calibri" w:hAnsi="Calibri" w:eastAsia="Calibri" w:ascii="Calibri"/>
          <w:i/>
          <w:color w:val="FFFFFF"/>
          <w:spacing w:val="-17"/>
          <w:w w:val="10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Europa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614" w:right="76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gewehrt</w:t>
      </w:r>
      <w:r>
        <w:rPr>
          <w:rFonts w:cs="Calibri" w:hAnsi="Calibri" w:eastAsia="Calibri" w:ascii="Calibri"/>
          <w:i/>
          <w:color w:val="FFFFFF"/>
          <w:spacing w:val="-10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haben.</w:t>
      </w:r>
      <w:r>
        <w:rPr>
          <w:rFonts w:cs="Calibri" w:hAnsi="Calibri" w:eastAsia="Calibri" w:ascii="Calibri"/>
          <w:i/>
          <w:color w:val="FFFFFF"/>
          <w:spacing w:val="-13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1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habe</w:t>
      </w:r>
      <w:r>
        <w:rPr>
          <w:rFonts w:cs="Calibri" w:hAnsi="Calibri" w:eastAsia="Calibri" w:ascii="Calibri"/>
          <w:i/>
          <w:color w:val="FFFFFF"/>
          <w:spacing w:val="-9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bei</w:t>
      </w:r>
      <w:r>
        <w:rPr>
          <w:rFonts w:cs="Calibri" w:hAnsi="Calibri" w:eastAsia="Calibri" w:ascii="Calibri"/>
          <w:i/>
          <w:color w:val="FFFFFF"/>
          <w:spacing w:val="4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-5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christi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503" w:right="-35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Menschen</w:t>
      </w:r>
      <w:r>
        <w:rPr>
          <w:rFonts w:cs="Calibri" w:hAnsi="Calibri" w:eastAsia="Calibri" w:ascii="Calibri"/>
          <w:i/>
          <w:color w:val="FFFFFF"/>
          <w:spacing w:val="39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getroffen,</w:t>
      </w:r>
      <w:r>
        <w:rPr>
          <w:rFonts w:cs="Calibri" w:hAnsi="Calibri" w:eastAsia="Calibri" w:ascii="Calibri"/>
          <w:i/>
          <w:color w:val="FFFFFF"/>
          <w:spacing w:val="21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1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sich</w:t>
      </w:r>
      <w:r>
        <w:rPr>
          <w:rFonts w:cs="Calibri" w:hAnsi="Calibri" w:eastAsia="Calibri" w:ascii="Calibri"/>
          <w:i/>
          <w:color w:val="FFFFFF"/>
          <w:spacing w:val="2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mit</w:t>
      </w:r>
      <w:r>
        <w:rPr>
          <w:rFonts w:cs="Calibri" w:hAnsi="Calibri" w:eastAsia="Calibri" w:ascii="Calibri"/>
          <w:i/>
          <w:color w:val="FFFFFF"/>
          <w:spacing w:val="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Herz</w:t>
      </w:r>
      <w:r>
        <w:rPr>
          <w:rFonts w:cs="Calibri" w:hAnsi="Calibri" w:eastAsia="Calibri" w:ascii="Calibri"/>
          <w:i/>
          <w:color w:val="FFFFFF"/>
          <w:spacing w:val="9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542" w:right="4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Verstand</w:t>
      </w:r>
      <w:r>
        <w:rPr>
          <w:rFonts w:cs="Calibri" w:hAnsi="Calibri" w:eastAsia="Calibri" w:ascii="Calibri"/>
          <w:i/>
          <w:color w:val="FFFFFF"/>
          <w:spacing w:val="-11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für</w:t>
      </w:r>
      <w:r>
        <w:rPr>
          <w:rFonts w:cs="Calibri" w:hAnsi="Calibri" w:eastAsia="Calibri" w:ascii="Calibri"/>
          <w:i/>
          <w:color w:val="FFFFFF"/>
          <w:spacing w:val="-6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eine</w:t>
      </w:r>
      <w:r>
        <w:rPr>
          <w:rFonts w:cs="Calibri" w:hAnsi="Calibri" w:eastAsia="Calibri" w:ascii="Calibri"/>
          <w:i/>
          <w:color w:val="FFFFFF"/>
          <w:spacing w:val="7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bessere</w:t>
      </w:r>
      <w:r>
        <w:rPr>
          <w:rFonts w:cs="Calibri" w:hAnsi="Calibri" w:eastAsia="Calibri" w:ascii="Calibri"/>
          <w:i/>
          <w:color w:val="FFFFFF"/>
          <w:spacing w:val="16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Welt</w:t>
      </w:r>
      <w:r>
        <w:rPr>
          <w:rFonts w:cs="Calibri" w:hAnsi="Calibri" w:eastAsia="Calibri" w:ascii="Calibri"/>
          <w:i/>
          <w:color w:val="FFFFFF"/>
          <w:spacing w:val="11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einsetzen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587" w:right="49"/>
      </w:pP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i/>
          <w:color w:val="FFFFFF"/>
          <w:spacing w:val="2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12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auch</w:t>
      </w:r>
      <w:r>
        <w:rPr>
          <w:rFonts w:cs="Calibri" w:hAnsi="Calibri" w:eastAsia="Calibri" w:ascii="Calibri"/>
          <w:i/>
          <w:color w:val="FFFFFF"/>
          <w:spacing w:val="5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100"/>
          <w:position w:val="1"/>
          <w:sz w:val="20"/>
          <w:szCs w:val="20"/>
        </w:rPr>
        <w:t>in</w:t>
      </w:r>
      <w:r>
        <w:rPr>
          <w:rFonts w:cs="Calibri" w:hAnsi="Calibri" w:eastAsia="Calibri" w:ascii="Calibri"/>
          <w:i/>
          <w:color w:val="FFFFFF"/>
          <w:spacing w:val="-17"/>
          <w:w w:val="10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schwierigen</w:t>
      </w:r>
      <w:r>
        <w:rPr>
          <w:rFonts w:cs="Calibri" w:hAnsi="Calibri" w:eastAsia="Calibri" w:ascii="Calibri"/>
          <w:i/>
          <w:color w:val="FFFFFF"/>
          <w:spacing w:val="13"/>
          <w:w w:val="90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Situationen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820" w:right="282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1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Hoffnung</w:t>
      </w:r>
      <w:r>
        <w:rPr>
          <w:rFonts w:cs="Calibri" w:hAnsi="Calibri" w:eastAsia="Calibri" w:ascii="Calibri"/>
          <w:i/>
          <w:color w:val="FFFFFF"/>
          <w:spacing w:val="13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nicht</w:t>
      </w:r>
      <w:r>
        <w:rPr>
          <w:rFonts w:cs="Calibri" w:hAnsi="Calibri" w:eastAsia="Calibri" w:ascii="Calibri"/>
          <w:i/>
          <w:color w:val="FFFFFF"/>
          <w:spacing w:val="13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aufgeben.</w:t>
      </w:r>
      <w:r>
        <w:rPr>
          <w:rFonts w:cs="Calibri" w:hAnsi="Calibri" w:eastAsia="Calibri" w:ascii="Calibri"/>
          <w:i/>
          <w:color w:val="FFFFFF"/>
          <w:spacing w:val="22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931" w:right="393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deshalb</w:t>
      </w:r>
      <w:r>
        <w:rPr>
          <w:rFonts w:cs="Calibri" w:hAnsi="Calibri" w:eastAsia="Calibri" w:ascii="Calibri"/>
          <w:i/>
          <w:color w:val="FFFFFF"/>
          <w:spacing w:val="24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bin</w:t>
      </w:r>
      <w:r>
        <w:rPr>
          <w:rFonts w:cs="Calibri" w:hAnsi="Calibri" w:eastAsia="Calibri" w:ascii="Calibri"/>
          <w:i/>
          <w:color w:val="FFFFFF"/>
          <w:spacing w:val="10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1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pax</w:t>
      </w:r>
      <w:r>
        <w:rPr>
          <w:rFonts w:cs="Calibri" w:hAnsi="Calibri" w:eastAsia="Calibri" w:ascii="Calibri"/>
          <w:i/>
          <w:color w:val="FFFFFF"/>
          <w:spacing w:val="8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christi</w:t>
      </w:r>
      <w:r>
        <w:rPr>
          <w:rFonts w:cs="Calibri" w:hAnsi="Calibri" w:eastAsia="Calibri" w:ascii="Calibri"/>
          <w:i/>
          <w:color w:val="FFFFFF"/>
          <w:spacing w:val="2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treu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619" w:right="1081"/>
      </w:pP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geblieben.“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1456" w:right="919"/>
      </w:pPr>
      <w:r>
        <w:rPr>
          <w:rFonts w:cs="Times New Roman" w:hAnsi="Times New Roman" w:eastAsia="Times New Roman" w:ascii="Times New Roman"/>
          <w:color w:val="FFFFFF"/>
          <w:spacing w:val="0"/>
          <w:w w:val="92"/>
          <w:sz w:val="16"/>
          <w:szCs w:val="16"/>
        </w:rPr>
        <w:t>(Karl-Heinz</w:t>
      </w:r>
      <w:r>
        <w:rPr>
          <w:rFonts w:cs="Times New Roman" w:hAnsi="Times New Roman" w:eastAsia="Times New Roman" w:ascii="Times New Roman"/>
          <w:color w:val="FFFFFF"/>
          <w:spacing w:val="-1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98"/>
          <w:sz w:val="16"/>
          <w:szCs w:val="16"/>
        </w:rPr>
        <w:t>Wiest)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28"/>
        <w:ind w:left="1186" w:right="3729"/>
      </w:pPr>
      <w:r>
        <w:br w:type="column"/>
      </w:r>
      <w:r>
        <w:rPr>
          <w:rFonts w:cs="Calibri" w:hAnsi="Calibri" w:eastAsia="Calibri" w:ascii="Calibri"/>
          <w:i/>
          <w:color w:val="FFFFFF"/>
          <w:spacing w:val="0"/>
          <w:w w:val="90"/>
          <w:sz w:val="20"/>
          <w:szCs w:val="20"/>
        </w:rPr>
        <w:t>„Ich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937" w:right="3480"/>
      </w:pP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bin</w:t>
      </w:r>
      <w:r>
        <w:rPr>
          <w:rFonts w:cs="Calibri" w:hAnsi="Calibri" w:eastAsia="Calibri" w:ascii="Calibri"/>
          <w:i/>
          <w:color w:val="FFFFFF"/>
          <w:spacing w:val="7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bei</w:t>
      </w:r>
      <w:r>
        <w:rPr>
          <w:rFonts w:cs="Calibri" w:hAnsi="Calibri" w:eastAsia="Calibri" w:ascii="Calibri"/>
          <w:i/>
          <w:color w:val="FFFFFF"/>
          <w:spacing w:val="12"/>
          <w:w w:val="87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7"/>
          <w:position w:val="1"/>
          <w:sz w:val="20"/>
          <w:szCs w:val="20"/>
        </w:rPr>
        <w:t>pax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615" w:right="3157"/>
      </w:pPr>
      <w:r>
        <w:rPr>
          <w:rFonts w:cs="Calibri" w:hAnsi="Calibri" w:eastAsia="Calibri" w:ascii="Calibri"/>
          <w:i/>
          <w:color w:val="FFFFFF"/>
          <w:spacing w:val="0"/>
          <w:w w:val="84"/>
          <w:position w:val="1"/>
          <w:sz w:val="20"/>
          <w:szCs w:val="20"/>
        </w:rPr>
        <w:t>christi,</w:t>
      </w:r>
      <w:r>
        <w:rPr>
          <w:rFonts w:cs="Calibri" w:hAnsi="Calibri" w:eastAsia="Calibri" w:ascii="Calibri"/>
          <w:i/>
          <w:color w:val="FFFFFF"/>
          <w:spacing w:val="0"/>
          <w:w w:val="84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1"/>
          <w:w w:val="84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4"/>
          <w:position w:val="1"/>
          <w:sz w:val="20"/>
          <w:szCs w:val="20"/>
        </w:rPr>
        <w:t>weil</w:t>
      </w:r>
      <w:r>
        <w:rPr>
          <w:rFonts w:cs="Calibri" w:hAnsi="Calibri" w:eastAsia="Calibri" w:ascii="Calibri"/>
          <w:i/>
          <w:color w:val="FFFFFF"/>
          <w:spacing w:val="0"/>
          <w:w w:val="84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1"/>
          <w:w w:val="84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4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i/>
          <w:color w:val="FFFFFF"/>
          <w:spacing w:val="22"/>
          <w:w w:val="84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4"/>
          <w:position w:val="1"/>
          <w:sz w:val="20"/>
          <w:szCs w:val="20"/>
        </w:rPr>
        <w:t>dort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287" w:right="2830"/>
      </w:pPr>
      <w:r>
        <w:rPr>
          <w:rFonts w:cs="Calibri" w:hAnsi="Calibri" w:eastAsia="Calibri" w:ascii="Calibri"/>
          <w:i/>
          <w:color w:val="FFFFFF"/>
          <w:spacing w:val="0"/>
          <w:w w:val="91"/>
          <w:position w:val="1"/>
          <w:sz w:val="20"/>
          <w:szCs w:val="20"/>
        </w:rPr>
        <w:t>Gleichgesinnte</w:t>
      </w:r>
      <w:r>
        <w:rPr>
          <w:rFonts w:cs="Calibri" w:hAnsi="Calibri" w:eastAsia="Calibri" w:ascii="Calibri"/>
          <w:i/>
          <w:color w:val="FFFFFF"/>
          <w:spacing w:val="-9"/>
          <w:w w:val="91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1"/>
          <w:position w:val="1"/>
          <w:sz w:val="20"/>
          <w:szCs w:val="20"/>
        </w:rPr>
        <w:t>treffe</w:t>
      </w:r>
      <w:r>
        <w:rPr>
          <w:rFonts w:cs="Calibri" w:hAnsi="Calibri" w:eastAsia="Calibri" w:ascii="Calibri"/>
          <w:i/>
          <w:color w:val="FFFFFF"/>
          <w:spacing w:val="-6"/>
          <w:w w:val="91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1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i/>
          <w:color w:val="FFFFFF"/>
          <w:spacing w:val="-12"/>
          <w:w w:val="91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1"/>
          <w:position w:val="1"/>
          <w:sz w:val="20"/>
          <w:szCs w:val="20"/>
        </w:rPr>
        <w:t>ich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292" w:right="2835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mich</w:t>
      </w:r>
      <w:r>
        <w:rPr>
          <w:rFonts w:cs="Calibri" w:hAnsi="Calibri" w:eastAsia="Calibri" w:ascii="Calibri"/>
          <w:i/>
          <w:color w:val="FFFFFF"/>
          <w:spacing w:val="13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perspektivisch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12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für</w:t>
      </w:r>
      <w:r>
        <w:rPr>
          <w:rFonts w:cs="Calibri" w:hAnsi="Calibri" w:eastAsia="Calibri" w:ascii="Calibri"/>
          <w:i/>
          <w:color w:val="FFFFFF"/>
          <w:spacing w:val="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mehr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-29" w:right="2514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Friedensbildung</w:t>
      </w:r>
      <w:r>
        <w:rPr>
          <w:rFonts w:cs="Calibri" w:hAnsi="Calibri" w:eastAsia="Calibri" w:ascii="Calibri"/>
          <w:i/>
          <w:color w:val="FFFFFF"/>
          <w:spacing w:val="31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einsetzen</w:t>
      </w:r>
      <w:r>
        <w:rPr>
          <w:rFonts w:cs="Calibri" w:hAnsi="Calibri" w:eastAsia="Calibri" w:ascii="Calibri"/>
          <w:i/>
          <w:color w:val="FFFFFF"/>
          <w:spacing w:val="36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möchte,</w:t>
      </w:r>
      <w:r>
        <w:rPr>
          <w:rFonts w:cs="Calibri" w:hAnsi="Calibri" w:eastAsia="Calibri" w:ascii="Calibri"/>
          <w:i/>
          <w:color w:val="FFFFFF"/>
          <w:spacing w:val="12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da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-35" w:right="2508"/>
      </w:pP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mir</w:t>
      </w:r>
      <w:r>
        <w:rPr>
          <w:rFonts w:cs="Calibri" w:hAnsi="Calibri" w:eastAsia="Calibri" w:ascii="Calibri"/>
          <w:i/>
          <w:color w:val="FFFFFF"/>
          <w:spacing w:val="3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Frieden</w:t>
      </w:r>
      <w:r>
        <w:rPr>
          <w:rFonts w:cs="Calibri" w:hAnsi="Calibri" w:eastAsia="Calibri" w:ascii="Calibri"/>
          <w:i/>
          <w:color w:val="FFFFFF"/>
          <w:spacing w:val="1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im</w:t>
      </w:r>
      <w:r>
        <w:rPr>
          <w:rFonts w:cs="Calibri" w:hAnsi="Calibri" w:eastAsia="Calibri" w:ascii="Calibri"/>
          <w:i/>
          <w:color w:val="FFFFFF"/>
          <w:spacing w:val="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Großen</w:t>
      </w:r>
      <w:r>
        <w:rPr>
          <w:rFonts w:cs="Calibri" w:hAnsi="Calibri" w:eastAsia="Calibri" w:ascii="Calibri"/>
          <w:i/>
          <w:color w:val="FFFFFF"/>
          <w:spacing w:val="1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und</w:t>
      </w:r>
      <w:r>
        <w:rPr>
          <w:rFonts w:cs="Calibri" w:hAnsi="Calibri" w:eastAsia="Calibri" w:ascii="Calibri"/>
          <w:i/>
          <w:color w:val="FFFFFF"/>
          <w:spacing w:val="5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6"/>
          <w:position w:val="1"/>
          <w:sz w:val="20"/>
          <w:szCs w:val="20"/>
        </w:rPr>
        <w:t>im</w:t>
      </w:r>
      <w:r>
        <w:rPr>
          <w:rFonts w:cs="Calibri" w:hAnsi="Calibri" w:eastAsia="Calibri" w:ascii="Calibri"/>
          <w:i/>
          <w:color w:val="FFFFFF"/>
          <w:spacing w:val="7"/>
          <w:w w:val="86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1"/>
          <w:position w:val="1"/>
          <w:sz w:val="20"/>
          <w:szCs w:val="20"/>
        </w:rPr>
        <w:t>Kleinen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20" w:right="2563"/>
      </w:pP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sehr</w:t>
      </w:r>
      <w:r>
        <w:rPr>
          <w:rFonts w:cs="Calibri" w:hAnsi="Calibri" w:eastAsia="Calibri" w:ascii="Calibri"/>
          <w:i/>
          <w:color w:val="FFFFFF"/>
          <w:spacing w:val="11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wichtig</w:t>
      </w:r>
      <w:r>
        <w:rPr>
          <w:rFonts w:cs="Calibri" w:hAnsi="Calibri" w:eastAsia="Calibri" w:ascii="Calibri"/>
          <w:i/>
          <w:color w:val="FFFFFF"/>
          <w:spacing w:val="16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ist.</w:t>
      </w:r>
      <w:r>
        <w:rPr>
          <w:rFonts w:cs="Calibri" w:hAnsi="Calibri" w:eastAsia="Calibri" w:ascii="Calibri"/>
          <w:i/>
          <w:color w:val="FFFFFF"/>
          <w:spacing w:val="14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Für</w:t>
      </w:r>
      <w:r>
        <w:rPr>
          <w:rFonts w:cs="Calibri" w:hAnsi="Calibri" w:eastAsia="Calibri" w:ascii="Calibri"/>
          <w:i/>
          <w:color w:val="FFFFFF"/>
          <w:spacing w:val="-6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mich</w:t>
      </w:r>
      <w:r>
        <w:rPr>
          <w:rFonts w:cs="Calibri" w:hAnsi="Calibri" w:eastAsia="Calibri" w:ascii="Calibri"/>
          <w:i/>
          <w:color w:val="FFFFFF"/>
          <w:spacing w:val="4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3"/>
          <w:position w:val="1"/>
          <w:sz w:val="20"/>
          <w:szCs w:val="20"/>
        </w:rPr>
        <w:t>speist</w:t>
      </w:r>
      <w:r>
        <w:rPr>
          <w:rFonts w:cs="Calibri" w:hAnsi="Calibri" w:eastAsia="Calibri" w:ascii="Calibri"/>
          <w:i/>
          <w:color w:val="FFFFFF"/>
          <w:spacing w:val="-2"/>
          <w:w w:val="93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3"/>
          <w:position w:val="1"/>
          <w:sz w:val="20"/>
          <w:szCs w:val="20"/>
        </w:rPr>
        <w:t>sich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137" w:right="2680"/>
      </w:pP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die</w:t>
      </w:r>
      <w:r>
        <w:rPr>
          <w:rFonts w:cs="Calibri" w:hAnsi="Calibri" w:eastAsia="Calibri" w:ascii="Calibri"/>
          <w:i/>
          <w:color w:val="FFFFFF"/>
          <w:spacing w:val="9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Friedensarbeit</w:t>
      </w:r>
      <w:r>
        <w:rPr>
          <w:rFonts w:cs="Calibri" w:hAnsi="Calibri" w:eastAsia="Calibri" w:ascii="Calibri"/>
          <w:i/>
          <w:color w:val="FFFFFF"/>
          <w:spacing w:val="4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aus</w:t>
      </w:r>
      <w:r>
        <w:rPr>
          <w:rFonts w:cs="Calibri" w:hAnsi="Calibri" w:eastAsia="Calibri" w:ascii="Calibri"/>
          <w:i/>
          <w:color w:val="FFFFFF"/>
          <w:spacing w:val="10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8"/>
          <w:position w:val="1"/>
          <w:sz w:val="20"/>
          <w:szCs w:val="20"/>
        </w:rPr>
        <w:t>der</w:t>
      </w:r>
      <w:r>
        <w:rPr>
          <w:rFonts w:cs="Calibri" w:hAnsi="Calibri" w:eastAsia="Calibri" w:ascii="Calibri"/>
          <w:i/>
          <w:color w:val="FFFFFF"/>
          <w:spacing w:val="2"/>
          <w:w w:val="88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90"/>
          <w:position w:val="1"/>
          <w:sz w:val="20"/>
          <w:szCs w:val="20"/>
        </w:rPr>
        <w:t>Quelle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lineRule="exact" w:line="240"/>
        <w:ind w:left="343" w:right="2885"/>
      </w:pP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des</w:t>
      </w:r>
      <w:r>
        <w:rPr>
          <w:rFonts w:cs="Calibri" w:hAnsi="Calibri" w:eastAsia="Calibri" w:ascii="Calibri"/>
          <w:i/>
          <w:color w:val="FFFFFF"/>
          <w:spacing w:val="12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christlichen</w:t>
      </w:r>
      <w:r>
        <w:rPr>
          <w:rFonts w:cs="Calibri" w:hAnsi="Calibri" w:eastAsia="Calibri" w:ascii="Calibri"/>
          <w:i/>
          <w:color w:val="FFFFFF"/>
          <w:spacing w:val="13"/>
          <w:w w:val="89"/>
          <w:position w:val="1"/>
          <w:sz w:val="20"/>
          <w:szCs w:val="20"/>
        </w:rPr>
        <w:t> </w:t>
      </w:r>
      <w:r>
        <w:rPr>
          <w:rFonts w:cs="Calibri" w:hAnsi="Calibri" w:eastAsia="Calibri" w:ascii="Calibri"/>
          <w:i/>
          <w:color w:val="FFFFFF"/>
          <w:spacing w:val="0"/>
          <w:w w:val="89"/>
          <w:position w:val="1"/>
          <w:sz w:val="20"/>
          <w:szCs w:val="20"/>
        </w:rPr>
        <w:t>Glaubens.“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943" w:right="3486"/>
        <w:sectPr>
          <w:type w:val="continuous"/>
          <w:pgSz w:w="11920" w:h="16840"/>
          <w:pgMar w:top="160" w:bottom="280" w:left="1680" w:right="240"/>
          <w:cols w:num="2" w:equalWidth="off">
            <w:col w:w="3604" w:space="1107"/>
            <w:col w:w="5289"/>
          </w:cols>
        </w:sectPr>
      </w:pPr>
      <w:r>
        <w:rPr>
          <w:rFonts w:cs="Times New Roman" w:hAnsi="Times New Roman" w:eastAsia="Times New Roman" w:ascii="Times New Roman"/>
          <w:color w:val="FFFFFF"/>
          <w:spacing w:val="0"/>
          <w:w w:val="100"/>
          <w:sz w:val="16"/>
          <w:szCs w:val="16"/>
        </w:rPr>
        <w:t>(Judith</w:t>
      </w:r>
      <w:r>
        <w:rPr>
          <w:rFonts w:cs="Times New Roman" w:hAnsi="Times New Roman" w:eastAsia="Times New Roman" w:ascii="Times New Roman"/>
          <w:color w:val="FFFFFF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87"/>
          <w:sz w:val="16"/>
          <w:szCs w:val="16"/>
        </w:rPr>
        <w:t>Dirk)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9.9231pt;margin-top:108.304pt;width:577.298pt;height:701.938pt;mso-position-horizontal-relative:page;mso-position-vertical-relative:page;z-index:-1892" coordorigin="198,2166" coordsize="11546,14039">
            <v:shape style="position:absolute;left:473;top:3321;width:2569;height:2569" coordorigin="473,3321" coordsize="2569,2569" path="m1757,5890l1863,5886,1966,5874,2066,5853,2163,5825,2257,5789,2348,5747,2434,5698,2516,5643,2593,5581,2666,5514,2733,5442,2794,5364,2850,5282,2899,5196,2941,5106,2977,5012,3005,4915,3025,4814,3038,4711,3042,4606,3038,4500,3025,4397,3005,4297,2977,4200,2941,4106,2899,4016,2850,3929,2794,3847,2733,3770,2666,3698,2593,3631,2516,3569,2434,3514,2348,3465,2257,3422,2163,3387,2066,3359,1966,3338,1863,3326,1757,3321,1652,3326,1549,3338,1449,3359,1351,3387,1257,3422,1167,3465,1081,3514,999,3569,922,3631,849,3698,782,3770,721,3847,665,3929,616,4016,574,4106,538,4200,510,4297,490,4397,477,4500,473,4606,477,4711,490,4814,510,4915,538,5012,574,5106,616,5196,665,5282,721,5364,782,5442,849,5514,922,5581,999,5643,1081,5698,1167,5747,1257,5789,1351,5825,1449,5853,1549,5874,1652,5886,1757,5890xe" filled="t" fillcolor="#00AAAC" stroked="f">
              <v:path arrowok="t"/>
              <v:fill/>
            </v:shape>
            <v:shape style="position:absolute;left:660;top:3509;width:2194;height:2194" coordorigin="660,3509" coordsize="2194,2194" path="m675,4428l664,4516,660,4606,664,4696,675,4784,692,4869,716,4953,747,5033,783,5110,825,5184,872,5254,925,5320,982,5382,1044,5439,1110,5491,1180,5538,1253,5580,1330,5617,1411,5647,1494,5671,1580,5689,1668,5699,1757,5703,1793,5702,1864,5698,1933,5689,2001,5676,2068,5658,2132,5637,2195,5612,2256,5583,2315,5551,2371,5515,2436,5468,2490,5422,2541,5374,2588,5322,2633,5267,2673,5210,2710,5150,2749,5076,2782,4999,2809,4919,2830,4837,2845,4752,2853,4665,2855,4606,2851,4516,2840,4428,2823,4342,2799,4259,2768,4179,2732,4102,2690,4028,2643,3958,2590,3892,2533,3830,2471,3773,2405,3720,2335,3673,2262,3631,2184,3595,2104,3565,2021,3541,1935,3523,1847,3512,1757,3509,1668,3512,1580,3523,1494,3541,1411,3565,1330,3595,1253,3631,1180,3673,1110,3720,1044,3773,982,3830,925,3892,872,3958,825,4028,783,4102,747,4179,716,4259,692,4342,675,4428xe" filled="t" fillcolor="#999999" stroked="f">
              <v:path arrowok="t"/>
              <v:fill/>
            </v:shape>
            <v:shape style="position:absolute;left:624;top:3282;width:2252;height:3382" coordorigin="624,3282" coordsize="2252,3382" path="m624,3282l2876,3282,2876,6663,624,6663,624,3282xe" filled="f" stroked="t" strokeweight="0pt" strokecolor="#000000">
              <v:path arrowok="t"/>
            </v:shape>
            <v:shape style="position:absolute;left:624;top:3282;width:2252;height:3382" coordorigin="624,3282" coordsize="2252,3382" path="m624,3282l2876,6663e" filled="f" stroked="t" strokeweight="0pt" strokecolor="#000000">
              <v:path arrowok="t"/>
            </v:shape>
            <v:shape style="position:absolute;left:624;top:3282;width:2252;height:3382" coordorigin="624,3282" coordsize="2252,3382" path="m2876,3282l624,6663e" filled="f" stroked="t" strokeweight="0pt" strokecolor="#000000">
              <v:path arrowok="t"/>
            </v:shape>
            <v:shape style="position:absolute;left:2554;top:2206;width:3399;height:3399" coordorigin="2554,2206" coordsize="3399,3399" path="m2922,5550l2921,5569,2922,5586,2927,5594,2937,5596,2951,5592,2968,5582,2989,5568,3012,5550,3037,5530,3064,5507,3092,5484,3122,5459,3151,5435,3181,5412,3211,5391,3240,5373,3268,5358,3294,5348,3318,5342,3340,5343,3359,5350,3403,5377,3448,5402,3541,5448,3637,5489,3735,5524,3836,5553,3940,5576,4045,5592,4153,5602,4262,5605,4317,5603,4511,5585,4645,5559,4776,5523,4902,5477,5022,5421,5138,5357,5247,5284,5350,5203,5447,5115,5536,5020,5618,4918,5691,4811,5757,4697,5814,4579,5861,4456,5900,4329,5928,4198,5946,4063,5953,3926,5949,3787,5933,3648,5907,3513,5871,3383,5825,3257,5769,3136,5705,3021,5632,2912,5551,2808,5463,2712,5368,2623,5267,2541,5159,2467,5046,2402,4927,2345,4804,2297,4677,2259,4546,2231,4411,2213,4274,2206,4135,2210,3996,2225,3861,2251,3731,2288,3605,2334,3484,2389,3369,2454,3260,2526,3157,2607,3060,2695,2971,2790,2889,2892,2815,3000,2750,3113,2693,3232,2645,3355,2607,3482,2579,3613,2561,3747,2554,3884,2558,4024,2567,4115,2580,4204,2598,4292,2621,4378,2647,4462,2678,4544,2713,4623,2751,4701,2794,4776,2840,4849,2848,4865,2857,4888,2864,4915,2872,4948,2879,4984,2885,5024,2891,5066,2896,5110,2901,5156,2906,5203,2910,5250,2913,5296,2916,5341,2918,5384,2920,5425,2921,5462,2922,5496,2922,5526,2922,5550xe" filled="t" fillcolor="#00AAAC" stroked="f">
              <v:path arrowok="t"/>
              <v:fill/>
            </v:shape>
            <v:shape style="position:absolute;left:8751;top:9886;width:2569;height:2569" coordorigin="8751,9886" coordsize="2569,2569" path="m10035,12455l10140,12451,10244,12438,10344,12418,10441,12389,10535,12354,10625,12312,10712,12262,10794,12207,10871,12146,10943,12079,11010,12006,11072,11929,11127,11847,11176,11761,11219,11670,11254,11576,11282,11479,11303,11379,11315,11276,11320,11170,11315,11065,11303,10962,11282,10862,11254,10764,11219,10670,11176,10580,11127,10494,11072,10412,11010,10334,10943,10262,10871,10195,10794,10134,10712,10078,10625,10029,10535,9987,10441,9951,10344,9923,10244,9903,10140,9890,10035,9886,9930,9890,9827,9903,9726,9923,9629,9951,9535,9987,9445,10029,9358,10078,9277,10134,9199,10195,9127,10262,9060,10334,8998,10412,8943,10494,8894,10580,8852,10670,8816,10764,8788,10862,8767,10962,8755,11065,8751,11170,8755,11276,8767,11379,8788,11479,8816,11576,8852,11670,8894,11761,8943,11847,8998,11929,9060,12006,9127,12079,9199,12146,9277,12207,9358,12262,9445,12312,9535,12354,9629,12389,9726,12418,9827,12438,9930,12451,10035,12455xe" filled="t" fillcolor="#00AAAC" stroked="f">
              <v:path arrowok="t"/>
              <v:fill/>
            </v:shape>
            <v:shape style="position:absolute;left:6483;top:7246;width:2569;height:2569" coordorigin="6483,7246" coordsize="2569,2569" path="m7768,9815l7873,9811,7976,9798,8077,9778,8174,9749,8268,9714,8358,9672,8445,9622,8527,9567,8604,9506,8676,9439,8743,9366,8805,9289,8860,9207,8909,9121,8951,9030,8987,8936,9015,8839,9036,8739,9048,8636,9052,8530,9048,8425,9036,8322,9015,8222,8987,8124,8951,8030,8909,7940,8860,7854,8805,7772,8743,7694,8676,7622,8604,7555,8527,7494,8445,7438,8358,7389,8268,7347,8174,7311,8077,7283,7976,7263,7873,7250,7768,7246,7663,7250,7560,7263,7459,7283,7362,7311,7268,7347,7178,7389,7091,7438,7009,7494,6932,7555,6860,7622,6793,7694,6731,7772,6676,7854,6627,7940,6584,8030,6549,8124,6521,8222,6500,8322,6488,8425,6483,8530,6488,8636,6500,8739,6521,8839,6549,8936,6584,9030,6627,9121,6676,9207,6731,9289,6793,9366,6860,9439,6932,9506,7009,9567,7091,9622,7178,9672,7268,9714,7362,9749,7459,9778,7560,9798,7663,9811,7768,9815xe" filled="t" fillcolor="#00AAAC" stroked="f">
              <v:path arrowok="t"/>
              <v:fill/>
            </v:shape>
            <v:shape style="position:absolute;left:6671;top:7433;width:2194;height:2194" coordorigin="6671,7433" coordsize="2194,2194" path="m6685,8708l6703,8794,6727,8877,6757,8957,6793,9035,6835,9108,6883,9178,6935,9244,6992,9306,7054,9363,7120,9416,7190,9463,7264,9505,7341,9541,7421,9571,7504,9596,7590,9613,7678,9624,7768,9627,7804,9627,7874,9622,7944,9613,8012,9600,8078,9583,8143,9562,8206,9537,8267,9508,8325,9475,8382,9440,8447,9392,8500,9347,8551,9298,8599,9247,8643,9192,8684,9134,8721,9074,8759,9000,8792,8923,8820,8844,8841,8761,8855,8676,8863,8589,8865,8530,8861,8440,8851,8352,8833,8267,8809,8184,8779,8103,8742,8026,8701,7953,8653,7883,8601,7816,8544,7755,8482,7697,8416,7645,8346,7598,8272,7556,8195,7520,8115,7489,8032,7465,7946,7448,7858,7437,7768,7433,7678,7437,7590,7448,7504,7465,7421,7489,7341,7520,7264,7556,7190,7598,7120,7645,7054,7697,6992,7755,6935,7816,6883,7883,6835,7953,6793,8026,6757,8103,6727,8184,6703,8267,6685,8352,6675,8440,6671,8530,6675,8620,6685,8708xe" filled="t" fillcolor="#999999" stroked="f">
              <v:path arrowok="t"/>
              <v:fill/>
            </v:shape>
            <v:shape style="position:absolute;left:6635;top:7206;width:2252;height:3382" coordorigin="6635,7206" coordsize="2252,3382" path="m6635,7206l8887,7206,8887,10588,6635,10588,6635,7206xe" filled="f" stroked="t" strokeweight="0pt" strokecolor="#000000">
              <v:path arrowok="t"/>
            </v:shape>
            <v:shape style="position:absolute;left:6635;top:7206;width:2252;height:3382" coordorigin="6635,7206" coordsize="2252,3382" path="m6635,7206l8887,10588e" filled="f" stroked="t" strokeweight="0pt" strokecolor="#000000">
              <v:path arrowok="t"/>
            </v:shape>
            <v:shape style="position:absolute;left:6635;top:7206;width:2252;height:3382" coordorigin="6635,7206" coordsize="2252,3382" path="m8887,7206l6635,10588e" filled="f" stroked="t" strokeweight="0pt" strokecolor="#000000">
              <v:path arrowok="t"/>
            </v:shape>
            <v:shape style="position:absolute;left:1361;top:7745;width:2569;height:2569" coordorigin="1361,7745" coordsize="2569,2569" path="m2645,10314l2751,10310,2854,10298,2954,10277,3051,10249,3145,10213,3235,10171,3322,10122,3404,10066,3481,10005,3553,9938,3621,9866,3682,9788,3737,9706,3786,9620,3829,9530,3864,9436,3892,9338,3913,9238,3925,9135,3930,9030,3925,8924,3913,8821,3892,8721,3864,8624,3829,8530,3786,8439,3737,8353,3682,8271,3621,8194,3553,8121,3481,8054,3404,7993,3322,7938,3235,7889,3145,7846,3051,7811,2954,7783,2854,7762,2751,7750,2645,7745,2540,7750,2437,7762,2336,7783,2239,7811,2145,7846,2055,7889,1969,7938,1887,7993,1809,8054,1737,8121,1670,8194,1608,8271,1553,8353,1504,8439,1462,8530,1426,8624,1398,8721,1377,8821,1365,8924,1361,9030,1365,9135,1377,9238,1398,9338,1426,9436,1462,9530,1504,9620,1553,9706,1608,9788,1670,9866,1737,9938,1809,10005,1887,10066,1969,10122,2055,10171,2145,10213,2239,10249,2336,10277,2437,10298,2540,10310,2645,10314xe" filled="t" fillcolor="#00AAAC" stroked="f">
              <v:path arrowok="t"/>
              <v:fill/>
            </v:shape>
            <v:shape style="position:absolute;left:1548;top:7933;width:2194;height:2194" coordorigin="1548,7933" coordsize="2194,2194" path="m1563,9208l1580,9293,1604,9377,1634,9457,1671,9534,1713,9608,1760,9678,1812,9744,1869,9805,1931,9863,1997,9915,2067,9962,2141,10004,2218,10041,2298,10071,2382,10095,2467,10112,2555,10123,2645,10127,2681,10126,2752,10122,2821,10113,2889,10100,2955,10082,3020,10061,3083,10036,3144,10007,3203,9975,3259,9939,3324,9892,3378,9846,3429,9798,3476,9746,3520,9691,3561,9634,3598,9574,3637,9500,3670,9423,3697,9343,3718,9261,3733,9176,3741,9089,3742,9030,3739,8940,3728,8852,3710,8766,3686,8683,3656,8603,3620,8526,3578,8452,3531,8382,3478,8316,3421,8254,3359,8197,3293,8144,3223,8097,3149,8055,3072,8019,2992,7989,2909,7965,2823,7947,2735,7936,2645,7933,2555,7936,2467,7947,2382,7965,2298,7989,2218,8019,2141,8055,2067,8097,1997,8144,1931,8197,1869,8254,1812,8316,1760,8382,1713,8452,1671,8526,1634,8603,1604,8683,1580,8766,1563,8852,1552,8940,1548,9030,1552,9120,1563,9208xe" filled="t" fillcolor="#999999" stroked="f">
              <v:path arrowok="t"/>
              <v:fill/>
            </v:shape>
            <v:shape style="position:absolute;left:1512;top:7705;width:2252;height:3382" coordorigin="1512,7705" coordsize="2252,3382" path="m1512,7705l3764,7705,3764,11087,1512,11087,1512,7705xe" filled="f" stroked="t" strokeweight="0pt" strokecolor="#000000">
              <v:path arrowok="t"/>
            </v:shape>
            <v:shape style="position:absolute;left:1512;top:7705;width:2252;height:3382" coordorigin="1512,7705" coordsize="2252,3382" path="m1512,7705l3764,11087e" filled="f" stroked="t" strokeweight="0pt" strokecolor="#000000">
              <v:path arrowok="t"/>
            </v:shape>
            <v:shape style="position:absolute;left:1512;top:7705;width:2252;height:3382" coordorigin="1512,7705" coordsize="2252,3382" path="m3764,7705l1512,11087e" filled="f" stroked="t" strokeweight="0pt" strokecolor="#000000">
              <v:path arrowok="t"/>
            </v:shape>
            <v:shape style="position:absolute;left:3213;top:5631;width:3399;height:3399" coordorigin="3213,5631" coordsize="3399,3399" path="m3580,8976l3579,8995,3580,9011,3586,9019,3596,9021,3610,9017,3627,9007,3647,8993,3670,8976,3696,8955,3723,8933,3751,8909,3780,8884,3810,8860,3840,8838,3870,8817,3899,8798,3926,8783,3952,8773,3977,8768,3998,8768,4017,8775,4062,8802,4107,8827,4199,8873,4295,8914,4394,8949,4495,8978,4598,9001,4704,9017,4811,9027,4920,9030,4975,9029,5169,9010,5304,8984,5434,8948,5560,8902,5681,8846,5796,8782,5906,8709,6009,8629,6105,8540,6194,8445,6276,8344,6350,8236,6416,8123,6472,8004,6520,7881,6558,7754,6586,7623,6604,7488,6611,7351,6607,7212,6592,7073,6566,6938,6529,6808,6483,6682,6428,6561,6363,6446,6291,6337,6210,6234,6122,6137,6027,6048,5925,5966,5817,5892,5704,5827,5586,5770,5463,5722,5335,5684,5204,5656,5070,5638,4933,5631,4793,5635,4655,5651,4520,5677,4390,5713,4264,5759,4143,5815,4028,5879,3918,5952,3815,6032,3719,6120,3630,6216,3548,6317,3474,6425,3408,6538,3352,6657,3304,6780,3266,6907,3238,7038,3220,7172,3213,7310,3217,7449,3226,7540,3239,7629,3257,7717,3279,7803,3306,7887,3337,7969,3371,8048,3410,8126,3452,8201,3498,8274,3507,8290,3515,8313,3523,8340,3530,8373,3537,8409,3544,8449,3550,8491,3555,8536,3560,8581,3564,8628,3568,8675,3572,8721,3575,8766,3577,8809,3579,8850,3580,8888,3581,8922,3581,8951,3580,8976xe" filled="t" fillcolor="#00AAAC" stroked="f">
              <v:path arrowok="t"/>
              <v:fill/>
            </v:shape>
            <v:shape style="position:absolute;left:209;top:12863;width:2569;height:2569" coordorigin="209,12863" coordsize="2569,2569" path="m1494,15432l1599,15428,1702,15415,1803,15395,1900,15367,1994,15331,2084,15289,2170,15240,2252,15184,2330,15123,2402,15056,2469,14983,2531,14906,2586,14824,2635,14738,2677,14648,2713,14554,2741,14456,2762,14356,2774,14253,2778,14147,2774,14042,2762,13939,2741,13839,2713,13741,2677,13648,2635,13557,2586,13471,2531,13389,2469,13312,2402,13239,2330,13172,2252,13111,2170,13055,2084,13006,1994,12964,1900,12928,1803,12900,1702,12880,1599,12867,1494,12863,1388,12867,1285,12880,1185,12900,1088,12928,994,12964,903,13006,817,13055,735,13111,658,13172,586,13239,518,13312,457,13389,402,13471,353,13557,310,13648,275,13741,247,13839,226,13939,214,14042,209,14147,214,14253,226,14356,247,14456,275,14554,310,14648,353,14738,402,14824,457,14906,518,14983,586,15056,658,15123,735,15184,817,15240,903,15289,994,15331,1088,15367,1185,15395,1285,15415,1388,15428,1494,15432xe" filled="t" fillcolor="#00AAAC" stroked="f">
              <v:path arrowok="t"/>
              <v:fill/>
            </v:shape>
            <v:shape style="position:absolute;left:397;top:13051;width:2194;height:2194" coordorigin="397,13051" coordsize="2194,2194" path="m400,14058l397,14148,400,14237,411,14325,429,14411,453,14494,483,14575,519,14652,561,14725,608,14795,661,14861,718,14923,780,14980,846,15033,916,15080,990,15122,1067,15158,1147,15189,1230,15213,1316,15230,1404,15241,1494,15245,1530,15244,1600,15239,1670,15231,1738,15217,1804,15200,1869,15179,1932,15154,1992,15125,2051,15093,2108,15057,2173,15009,2226,14964,2277,14915,2325,14864,2369,14809,2410,14751,2447,14691,2485,14618,2518,14541,2545,14461,2567,14378,2581,14293,2589,14206,2591,14148,2587,14058,2576,13970,2559,13884,2535,13801,2505,13720,2468,13643,2426,13570,2379,13500,2327,13434,2270,13372,2208,13315,2142,13262,2072,13215,1998,13173,1921,13137,1841,13106,1757,13082,1672,13065,1584,13054,1494,13051,1404,13054,1316,13065,1230,13082,1147,13106,1067,13137,990,13173,916,13215,846,13262,780,13315,718,13372,661,13434,608,13500,561,13570,519,13643,483,13720,453,13801,429,13884,411,13970,400,14058xe" filled="t" fillcolor="#999999" stroked="f">
              <v:path arrowok="t"/>
              <v:fill/>
            </v:shape>
            <v:shape style="position:absolute;left:360;top:12823;width:2252;height:3382" coordorigin="360,12823" coordsize="2252,3382" path="m360,12823l2613,12823,2613,16205,360,16205,360,12823xe" filled="f" stroked="t" strokeweight="0pt" strokecolor="#000000">
              <v:path arrowok="t"/>
            </v:shape>
            <v:shape style="position:absolute;left:360;top:12823;width:2252;height:3382" coordorigin="360,12823" coordsize="2252,3382" path="m360,12823l2613,16205e" filled="f" stroked="t" strokeweight="0pt" strokecolor="#000000">
              <v:path arrowok="t"/>
            </v:shape>
            <v:shape style="position:absolute;left:360;top:12823;width:2252;height:3382" coordorigin="360,12823" coordsize="2252,3382" path="m2613,12823l360,16205e" filled="f" stroked="t" strokeweight="0pt" strokecolor="#000000">
              <v:path arrowok="t"/>
            </v:shape>
            <v:shape style="position:absolute;left:2061;top:10749;width:3399;height:3399" coordorigin="2061,10749" coordsize="3399,3399" path="m2429,14093l2428,14112,2429,14128,2435,14137,2445,14139,2458,14134,2476,14125,2496,14111,2519,14093,2544,14073,2571,14050,2600,14026,2629,14002,2659,13978,2689,13955,2718,13934,2747,13916,2775,13901,2801,13891,2825,13885,2847,13886,2866,13893,2910,13919,2955,13945,3048,13991,3144,14032,3242,14067,3344,14096,3447,14119,3552,14135,3660,14145,3769,14147,3824,14146,4018,14128,4153,14102,4283,14066,4409,14019,4530,13964,4645,13900,4754,13827,4857,13746,4954,13658,5043,13563,5125,13461,5199,13354,5264,13240,5321,13122,5369,12999,5407,12871,5435,12740,5453,12606,5460,12469,5456,12330,5440,12191,5414,12056,5378,11926,5332,11800,5276,11679,5212,11564,5139,11454,5059,11351,4971,11255,4875,11166,4774,11084,4666,11010,4553,10944,4434,10888,4311,10840,4184,10802,4053,10774,3919,10756,3782,10749,3642,10753,3503,10768,3369,10794,3238,10831,3112,10877,2992,10932,2876,10997,2767,11069,2664,11150,2567,11238,2478,11333,2396,11435,2323,11543,2257,11656,2200,11774,2153,11897,2114,12025,2086,12156,2068,12290,2061,12427,2065,12567,2074,12658,2088,12747,2106,12835,2128,12921,2155,13005,2185,13086,2220,13166,2259,13244,2301,13319,2347,13391,2356,13408,2364,13430,2372,13458,2379,13490,2386,13527,2392,13566,2398,13609,2404,13653,2409,13699,2413,13746,2417,13792,2420,13839,2423,13884,2426,13927,2427,13968,2429,14005,2429,14039,2430,14069,2429,14093xe" filled="t" fillcolor="#00AAAC" stroked="f">
              <v:path arrowok="t"/>
              <v:fill/>
            </v:shape>
            <v:shape style="position:absolute;left:8751;top:2206;width:2569;height:2569" coordorigin="8751,2206" coordsize="2569,2569" path="m10035,4775l10140,4771,10244,4758,10344,4738,10441,4709,10535,4674,10625,4632,10712,4582,10794,4527,10871,4466,10943,4399,11010,4326,11072,4249,11127,4167,11176,4081,11219,3990,11254,3896,11282,3799,11303,3699,11315,3596,11320,3490,11315,3385,11303,3282,11282,3182,11254,3084,11219,2990,11176,2900,11127,2814,11072,2732,11010,2654,10943,2582,10871,2515,10794,2454,10712,2398,10625,2349,10535,2307,10441,2271,10344,2243,10244,2223,10140,2210,10035,2206,9930,2210,9827,2223,9726,2243,9629,2271,9535,2307,9445,2349,9358,2398,9277,2454,9199,2515,9127,2582,9060,2654,8998,2732,8943,2814,8894,2900,8852,2990,8816,3084,8788,3182,8767,3282,8755,3385,8751,3490,8755,3596,8767,3699,8788,3799,8816,3896,8852,3990,8894,4081,8943,4167,8998,4249,9060,4326,9127,4399,9199,4466,9277,4527,9358,4582,9445,4632,9535,4674,9629,4709,9726,4738,9827,4758,9930,4771,10035,4775xe" filled="t" fillcolor="#00AAAC" stroked="f">
              <v:path arrowok="t"/>
              <v:fill/>
            </v:shape>
            <v:shape style="position:absolute;left:8938;top:2393;width:2194;height:2194" coordorigin="8938,2393" coordsize="2194,2194" path="m8938,3490l8942,3580,8952,3668,8970,3754,8994,3837,9024,3917,9061,3995,9102,4068,9150,4138,9202,4204,9259,4266,9321,4323,9387,4376,9457,4423,9531,4465,9608,4501,9688,4531,9772,4556,9857,4573,9945,4584,10035,4587,10071,4587,10142,4582,10211,4573,10279,4560,10345,4543,10410,4522,10473,4497,10534,4468,10593,4435,10649,4400,10714,4352,10768,4307,10819,4258,10866,4207,10910,4152,10951,4094,10988,4034,11027,3960,11060,3883,11087,3804,11108,3721,11123,3636,11131,3549,11132,3490,11129,3400,11118,3312,11100,3227,11076,3144,11046,3063,11010,2986,10968,2913,10920,2843,10868,2776,10811,2715,10749,2657,10683,2605,10613,2558,10539,2516,10462,2480,10382,2449,10299,2425,10213,2408,10125,2397,10035,2393,9945,2397,9857,2408,9772,2425,9688,2449,9608,2480,9531,2516,9457,2558,9387,2605,9321,2657,9259,2715,9202,2776,9150,2843,9102,2913,9061,2986,9024,3063,8994,3144,8970,3227,8952,3312,8942,3400,8938,3490xe" filled="t" fillcolor="#999999" stroked="f">
              <v:path arrowok="t"/>
              <v:fill/>
            </v:shape>
            <v:shape style="position:absolute;left:8902;top:2166;width:2252;height:3382" coordorigin="8902,2166" coordsize="2252,3382" path="m8902,2166l11154,2166,11154,5548,8902,5548,8902,2166xe" filled="f" stroked="t" strokeweight="0pt" strokecolor="#000000">
              <v:path arrowok="t"/>
            </v:shape>
            <v:shape style="position:absolute;left:8902;top:2166;width:2252;height:3382" coordorigin="8902,2166" coordsize="2252,3382" path="m8902,2166l11154,5548e" filled="f" stroked="t" strokeweight="0pt" strokecolor="#000000">
              <v:path arrowok="t"/>
            </v:shape>
            <v:shape style="position:absolute;left:8902;top:2166;width:2252;height:3382" coordorigin="8902,2166" coordsize="2252,3382" path="m11154,2166l8902,5548e" filled="f" stroked="t" strokeweight="0pt" strokecolor="#000000">
              <v:path arrowok="t"/>
            </v:shape>
            <v:shape style="position:absolute;left:8336;top:5411;width:3399;height:3399" coordorigin="8336,5411" coordsize="3399,3399" path="m8704,8755l8703,8774,8703,8790,8709,8799,8719,8800,8733,8796,8750,8787,8771,8773,8794,8755,8819,8734,8846,8712,8874,8688,8903,8664,8933,8640,8963,8617,8993,8596,9022,8578,9049,8563,9076,8552,9100,8547,9121,8547,9140,8555,9185,8581,9230,8606,9323,8653,9418,8694,9517,8729,9618,8758,9721,8780,9827,8797,9934,8806,10043,8809,10098,8808,10292,8790,10427,8764,10558,8727,10683,8681,10804,8626,10919,8561,11029,8489,11132,8408,11228,8320,11318,8225,11399,8123,11473,8015,11539,7902,11596,7784,11643,7660,11681,7533,11710,7402,11727,7268,11734,7131,11730,6991,11715,6853,11689,6718,11653,6587,11606,6461,11551,6341,11487,6225,11414,6116,11333,6013,11245,5917,11150,5827,11048,5746,10941,5672,10827,5606,10709,5549,10586,5502,10458,5464,10327,5435,10193,5418,10056,5411,9917,5415,9778,5430,9643,5456,9513,5492,9387,5539,9266,5594,9151,5658,9041,5731,8938,5812,8842,5900,8753,5995,8671,6097,8597,6204,8531,6318,8475,6436,8427,6559,8389,6686,8361,6818,8343,6952,8336,7089,8340,7228,8349,7319,8362,7409,8380,7496,8402,7582,8429,7666,8460,7748,8494,7828,8533,7905,8575,7980,8621,8053,8630,8070,8638,8092,8646,8120,8653,8152,8660,8188,8667,8228,8673,8271,8678,8315,8683,8361,8688,8407,8691,8454,8695,8500,8698,8545,8700,8589,8702,8629,8703,8667,8704,8701,8704,8731,8704,8755xe" filled="t" fillcolor="#00AAAC" stroked="f">
              <v:path arrowok="t"/>
              <v:fill/>
            </v:shape>
            <v:shape style="position:absolute;left:6142;top:2398;width:3252;height:3252" coordorigin="6142,2398" coordsize="3252,3252" path="m6147,4158l6163,4288,6189,4415,6225,4538,6270,4657,6323,4772,6385,4881,6455,4985,6533,5083,6618,5174,6710,5259,6807,5337,6911,5407,7021,5469,7135,5523,7254,5567,7377,5603,7504,5629,7635,5645,7768,5650,7821,5650,7926,5643,8029,5630,8129,5610,8228,5584,8324,5553,8417,5516,8507,5473,8594,5425,8678,5372,8718,5344,8736,5336,8757,5334,8780,5337,8806,5346,8833,5358,8862,5373,8892,5391,8922,5411,8952,5432,8982,5453,9010,5474,9037,5494,9063,5512,9086,5527,9106,5539,9124,5547,9137,5550,9146,5548,9151,5539,9151,5524,9149,5506,9147,5483,9145,5454,9143,5422,9142,5386,9141,5347,9140,5305,9140,5262,9140,5218,9141,5173,9142,5128,9144,5084,9146,5041,9149,5001,9152,4962,9156,4927,9161,4896,9167,4869,9180,4830,9200,4794,9219,4758,9255,4683,9287,4607,9314,4528,9338,4448,9358,4366,9374,4283,9385,4198,9392,4112,9394,4024,9389,3891,9373,3760,9347,3633,9311,3510,9266,3391,9213,3277,9150,3168,9080,3064,9003,2966,8918,2874,8826,2790,8728,2712,8624,2642,8515,2580,8401,2526,8282,2481,8159,2445,8032,2419,7901,2404,7768,2398,7635,2404,7504,2419,7377,2445,7254,2481,7135,2526,7021,2580,6911,2642,6807,2712,6710,2790,6618,2874,6533,2966,6455,3064,6385,3168,6323,3277,6270,3391,6225,3510,6189,3633,6163,3760,6147,3891,6142,4024,6147,4158xe" filled="t" fillcolor="#00AAAC" stroked="f">
              <v:path arrowok="t"/>
              <v:fill/>
            </v:shape>
            <v:shape style="position:absolute;left:6142;top:10078;width:3252;height:3252" coordorigin="6142,10078" coordsize="3252,3252" path="m6147,11838l6163,11968,6189,12095,6225,12218,6270,12337,6323,12452,6385,12561,6455,12665,6533,12763,6618,12854,6710,12939,6807,13017,6911,13087,7021,13149,7135,13203,7254,13247,7377,13283,7504,13309,7635,13325,7768,13330,7821,13330,7926,13323,8029,13310,8129,13290,8228,13264,8324,13233,8417,13196,8507,13153,8594,13105,8678,13052,8718,13024,8736,13016,8757,13014,8780,13017,8806,13026,8833,13038,8862,13053,8892,13071,8922,13091,8952,13112,8982,13133,9010,13154,9037,13174,9063,13192,9086,13207,9106,13219,9124,13227,9137,13230,9146,13228,9151,13219,9151,13204,9149,13186,9147,13163,9145,13134,9143,13102,9142,13066,9141,13027,9140,12985,9140,12942,9140,12898,9141,12853,9142,12808,9144,12764,9146,12721,9149,12681,9152,12642,9156,12607,9161,12576,9167,12549,9180,12510,9200,12474,9219,12438,9255,12363,9287,12287,9314,12208,9338,12128,9358,12046,9374,11963,9385,11878,9392,11792,9394,11704,9389,11571,9373,11440,9347,11313,9311,11190,9266,11071,9213,10957,9150,10848,9080,10744,9003,10646,8918,10554,8826,10470,8728,10392,8624,10322,8515,10260,8401,10206,8282,10161,8159,10125,8032,10099,7901,10084,7768,10078,7635,10084,7504,10099,7377,10125,7254,10161,7135,10206,7021,10260,6911,10322,6807,10392,6710,10470,6618,10554,6533,10646,6455,10744,6385,10848,6323,10957,6270,11071,6225,11190,6189,11313,6163,11440,6147,11571,6142,11704,6147,11838xe" filled="t" fillcolor="#00AAAC" stroked="f">
              <v:path arrowok="t"/>
              <v:fill/>
            </v:shape>
            <w10:wrap type="none"/>
          </v:group>
        </w:pict>
      </w:r>
      <w:r>
        <w:pict>
          <v:group style="position:absolute;margin-left:35.47pt;margin-top:35.9998pt;width:367.796pt;height:21.937pt;mso-position-horizontal-relative:page;mso-position-vertical-relative:page;z-index:-1893" coordorigin="709,720" coordsize="7356,439">
            <v:shape style="position:absolute;left:709;top:720;width:7356;height:439" coordorigin="709,720" coordsize="7356,439" path="m4088,903l4088,909,4089,911,4124,911,4128,926,4130,945,4130,962,4130,1094,4093,1094,4092,1095,4092,1147,4093,1149,4245,1149,4246,1147,4246,1095,4245,1094,4206,1094,4206,943,4218,930,4237,917,4251,914,4264,914,4275,921,4281,921,4283,915,4302,866,4303,860,4303,852,4286,846,4268,846,4243,851,4224,862,4209,876,4198,889,4195,893,4189,870,4176,856,4173,856,4089,856,4088,858,4088,903xe" filled="t" fillcolor="#000000" stroked="f">
              <v:path arrowok="t"/>
              <v:fill/>
            </v:shape>
            <v:shape style="position:absolute;left:709;top:720;width:7356;height:439" coordorigin="709,720" coordsize="7356,439" path="m3349,1134l3366,1143,3388,1150,3413,1156,3437,1158,3448,1159,3473,1156,3496,1149,3514,1138,3529,1123,3540,1105,3547,1085,3549,1063,3546,1040,3538,1021,3527,1005,3511,993,3487,979,3464,970,3443,963,3427,955,3416,944,3414,933,3422,913,3441,904,3453,903,3461,903,3468,904,3476,905,3476,941,3477,943,3531,943,3532,941,3532,873,3525,862,3507,854,3482,848,3458,846,3451,846,3425,849,3403,856,3384,866,3368,881,3356,898,3349,918,3346,940,3346,943,3349,967,3358,986,3370,1001,3381,1010,3403,1021,3426,1030,3447,1038,3464,1047,3475,1058,3478,1070,3470,1091,3450,1099,3442,1100,3418,1097,3402,1092,3400,1091,3400,1054,3399,1052,3345,1052,3343,1053,3343,1124,3349,1134xe" filled="t" fillcolor="#000000" stroked="f">
              <v:path arrowok="t"/>
              <v:fill/>
            </v:shape>
            <v:shape style="position:absolute;left:709;top:720;width:7356;height:439" coordorigin="709,720" coordsize="7356,439" path="m3862,726l3860,724,3853,724,3862,1087,3862,925,3875,916,3872,865,3862,872,3862,726xe" filled="t" fillcolor="#000000" stroked="f">
              <v:path arrowok="t"/>
              <v:fill/>
            </v:shape>
            <v:shape style="position:absolute;left:709;top:720;width:7356;height:439" coordorigin="709,720" coordsize="7356,439" path="m3750,779l3786,779,3786,1098,3784,1110,3780,1130,3773,1136,3773,1141,3776,1145,3779,1146,3827,1158,3832,1159,3844,1159,3850,1139,3852,1133,3863,1142,3879,1152,3902,1158,3915,1159,3938,1157,3958,1152,3976,1143,3991,1131,4005,1116,4016,1099,4025,1078,4032,1055,4036,1030,4038,1002,4038,994,4037,969,4034,945,4029,922,4021,901,4011,883,3997,868,3980,856,3960,849,3935,846,3934,846,3909,849,3888,856,3872,865,3875,916,3894,907,3910,905,3931,910,3946,922,3956,941,3961,963,3963,989,3963,998,3962,1022,3958,1045,3951,1066,3939,1084,3922,1095,3898,1100,3878,1100,3866,1090,3862,1087,3853,724,3750,724,3749,726,3749,777,3750,779xe" filled="t" fillcolor="#000000" stroked="f">
              <v:path arrowok="t"/>
              <v:fill/>
            </v:shape>
            <v:shape style="position:absolute;left:709;top:720;width:7356;height:439" coordorigin="709,720" coordsize="7356,439" path="m5735,911l5738,911,5740,903,5749,868,5750,862,5750,857,5745,856,5672,856,5672,766,5671,763,5666,763,5660,764,5658,764,5606,771,5598,772,5596,774,5596,856,5547,856,5546,858,5546,909,5547,911,5596,911,5596,1044,5597,1068,5598,1092,5603,1113,5611,1132,5626,1147,5647,1156,5673,1159,5701,1157,5726,1153,5745,1146,5756,1139,5756,1134,5755,1131,5743,1083,5738,1079,5725,1084,5703,1090,5692,1091,5674,1080,5672,1056,5672,911,5735,911xe" filled="t" fillcolor="#000000" stroked="f">
              <v:path arrowok="t"/>
              <v:fill/>
            </v:shape>
            <v:shape style="position:absolute;left:709;top:720;width:7356;height:439" coordorigin="709,720" coordsize="7356,439" path="m6127,926l6132,948,6133,967,6040,967,6042,951,6051,853,6033,862,6016,874,6002,888,5989,906,5979,925,5972,948,5967,972,5965,998,5965,1005,5966,1036,5971,1062,5978,1086,5988,1105,6001,1122,6016,1135,6032,1145,6051,1153,6072,1157,6094,1159,6097,1159,6123,1157,6149,1152,6172,1145,6191,1137,6201,1129,6203,1124,6203,1119,6201,1117,6187,1082,6183,1077,6180,1077,6171,1080,6154,1087,6131,1094,6105,1097,6076,1092,6058,1080,6046,1062,6041,1042,6040,1023,6210,1023,6213,1019,6213,1008,6212,986,6210,963,6206,941,6200,920,6191,900,6180,883,6164,868,6146,856,6122,849,6095,846,6114,908,6127,926xe" filled="t" fillcolor="#000000" stroked="f">
              <v:path arrowok="t"/>
              <v:fill/>
            </v:shape>
            <v:shape style="position:absolute;left:709;top:720;width:7356;height:439" coordorigin="709,720" coordsize="7356,439" path="m6094,846l6072,848,6051,853,6042,951,6048,930,6061,911,6085,901,6090,901,6114,908,6095,846,6094,846xe" filled="t" fillcolor="#000000" stroked="f">
              <v:path arrowok="t"/>
              <v:fill/>
            </v:shape>
            <v:shape style="position:absolute;left:709;top:720;width:7356;height:439" coordorigin="709,720" coordsize="7356,439" path="m5213,779l5250,779,5250,1094,5213,1094,5212,1095,5212,1147,5213,1149,5363,1149,5364,1147,5364,1095,5363,1094,5325,1094,5325,933,5337,923,5356,912,5376,908,5398,916,5407,935,5409,958,5409,1147,5410,1149,5522,1149,5523,1147,5523,1095,5522,1094,5484,1094,5484,940,5483,915,5479,893,5470,874,5456,859,5436,850,5409,846,5408,846,5382,849,5360,856,5344,866,5330,876,5325,880,5325,726,5324,724,5213,724,5212,726,5212,777,5213,779xe" filled="t" fillcolor="#000000" stroked="f">
              <v:path arrowok="t"/>
              <v:fill/>
            </v:shape>
            <v:shape style="position:absolute;left:709;top:720;width:7356;height:439" coordorigin="709,720" coordsize="7356,439" path="m4772,858l4772,909,4773,911,4811,911,4811,1075,4799,1085,4780,1096,4760,1100,4738,1091,4729,1072,4727,1049,4727,858,4725,856,4614,856,4613,858,4613,909,4614,911,4651,911,4651,1065,4653,1090,4657,1112,4666,1131,4680,1145,4700,1155,4727,1159,4728,1159,4759,1156,4781,1150,4797,1140,4809,1130,4819,1121,4823,1134,4824,1149,4924,1149,4925,1147,4925,1096,4924,1094,4892,1094,4888,1079,4886,1059,4886,1043,4886,858,4885,856,4773,856,4772,858xe" filled="t" fillcolor="#000000" stroked="f">
              <v:path arrowok="t"/>
              <v:fill/>
            </v:shape>
            <v:shape style="position:absolute;left:709;top:720;width:7356;height:439" coordorigin="709,720" coordsize="7356,439" path="m4467,1016l4482,1016,4482,1081,4470,1092,4450,1102,4438,1104,4416,1098,4402,1082,4399,1063,4384,1154,4407,1158,4416,1159,4444,1155,4465,1147,4480,1136,4491,1125,4493,1123,4495,1134,4496,1149,4592,1149,4593,1147,4593,1095,4591,1094,4559,1094,4556,1079,4553,1059,4553,1044,4553,941,4551,917,4546,895,4536,878,4522,864,4503,854,4480,848,4451,846,4425,847,4399,851,4375,857,4358,864,4348,871,4347,876,4349,881,4361,917,4364,923,4367,923,4378,920,4396,913,4420,907,4440,905,4467,911,4479,925,4482,948,4482,967,4467,1016xe" filled="t" fillcolor="#000000" stroked="f">
              <v:path arrowok="t"/>
              <v:fill/>
            </v:shape>
            <v:shape style="position:absolute;left:709;top:720;width:7356;height:439" coordorigin="709,720" coordsize="7356,439" path="m6663,911l6690,911,6773,1151,6775,1158,6776,1159,6841,1159,6842,1158,6844,1151,6928,911,6955,911,6956,909,6956,858,6955,856,6875,856,6872,864,6832,996,6827,1014,6822,1035,6817,1056,6813,1075,6812,1082,6811,1082,6808,1064,6803,1044,6799,1022,6794,1003,6792,996,6755,864,6753,859,6752,856,6663,856,6662,858,6662,909,6663,911xe" filled="t" fillcolor="#000000" stroked="f">
              <v:path arrowok="t"/>
              <v:fill/>
            </v:shape>
            <v:shape style="position:absolute;left:709;top:720;width:7356;height:439" coordorigin="709,720" coordsize="7356,439" path="m6259,1060l6259,1124,6265,1134,6281,1143,6304,1150,6329,1156,6353,1158,6364,1159,6389,1156,6411,1149,6430,1138,6445,1123,6456,1105,6463,1085,6465,1063,6462,1040,6454,1021,6442,1005,6427,993,6403,979,6380,970,6359,963,6343,955,6332,944,6330,933,6338,913,6357,904,6369,903,6377,903,6384,904,6392,905,6392,941,6393,943,6447,943,6448,941,6448,873,6441,862,6423,854,6398,848,6374,846,6367,846,6341,849,6319,856,6299,866,6284,881,6272,898,6265,918,6262,940,6262,943,6265,967,6274,986,6286,1001,6297,1010,6319,1021,6341,1030,6363,1038,6380,1047,6391,1058,6394,1070,6386,1091,6366,1099,6358,1100,6334,1097,6317,1092,6316,1091,6316,1054,6315,1052,6261,1052,6259,1053,6259,1060xe" filled="t" fillcolor="#000000" stroked="f">
              <v:path arrowok="t"/>
              <v:fill/>
            </v:shape>
            <v:shape style="position:absolute;left:709;top:720;width:7356;height:439" coordorigin="709,720" coordsize="7356,439" path="m7344,926l7349,948,7350,967,7257,967,7259,951,7268,853,7249,862,7233,874,7218,888,7206,906,7196,925,7188,948,7184,972,7181,998,7181,1005,7183,1036,7187,1062,7195,1086,7205,1105,7217,1122,7232,1135,7249,1145,7268,1153,7289,1157,7311,1159,7314,1159,7340,1157,7366,1152,7389,1145,7407,1137,7418,1129,7420,1124,7419,1119,7418,1117,7403,1082,7400,1077,7397,1077,7387,1080,7371,1087,7348,1094,7322,1097,7293,1092,7274,1080,7263,1062,7258,1042,7257,1023,7427,1023,7429,1019,7429,1008,7429,986,7427,963,7423,941,7417,920,7408,900,7396,883,7381,868,7362,856,7339,849,7312,846,7331,908,7344,926xe" filled="t" fillcolor="#000000" stroked="f">
              <v:path arrowok="t"/>
              <v:fill/>
            </v:shape>
            <v:shape style="position:absolute;left:709;top:720;width:7356;height:439" coordorigin="709,720" coordsize="7356,439" path="m7311,846l7289,848,7268,853,7259,951,7264,930,7278,911,7302,901,7307,901,7331,908,7312,846,7311,846xe" filled="t" fillcolor="#000000" stroked="f">
              <v:path arrowok="t"/>
              <v:fill/>
            </v:shape>
            <v:shape style="position:absolute;left:709;top:720;width:7356;height:439" coordorigin="709,720" coordsize="7356,439" path="m7815,926l7820,948,7821,967,7728,967,7730,951,7739,853,7721,862,7704,874,7690,888,7677,906,7667,925,7660,948,7655,972,7653,998,7653,1005,7654,1036,7659,1062,7666,1086,7676,1105,7689,1122,7704,1135,7720,1145,7739,1153,7760,1157,7782,1159,7785,1159,7811,1157,7837,1152,7860,1145,7879,1137,7889,1129,7891,1124,7891,1119,7889,1117,7875,1082,7871,1077,7868,1077,7859,1080,7842,1087,7819,1094,7793,1097,7765,1092,7746,1080,7734,1062,7729,1042,7728,1023,7898,1023,7901,1019,7901,1008,7900,986,7898,963,7894,941,7888,920,7879,900,7868,883,7852,868,7834,856,7811,849,7783,846,7802,908,7815,926xe" filled="t" fillcolor="#000000" stroked="f">
              <v:path arrowok="t"/>
              <v:fill/>
            </v:shape>
            <v:shape style="position:absolute;left:709;top:720;width:7356;height:439" coordorigin="709,720" coordsize="7356,439" path="m7782,846l7760,848,7739,853,7730,951,7736,930,7749,911,7773,901,7778,901,7802,908,7783,846,7782,846xe" filled="t" fillcolor="#000000" stroked="f">
              <v:path arrowok="t"/>
              <v:fill/>
            </v:shape>
            <v:shape style="position:absolute;left:709;top:720;width:7356;height:439" coordorigin="709,720" coordsize="7356,439" path="m7455,771l7455,777,7456,779,7493,779,7493,1044,7493,1069,7495,1092,7499,1114,7508,1133,7522,1148,7543,1156,7566,1159,7593,1156,7615,1151,7625,1143,7624,1137,7612,1089,7608,1085,7604,1085,7596,1091,7568,1091,7568,726,7567,724,7456,724,7455,726,7455,771xe" filled="t" fillcolor="#000000" stroked="f">
              <v:path arrowok="t"/>
              <v:fill/>
            </v:shape>
            <v:shape style="position:absolute;left:709;top:720;width:7356;height:439" coordorigin="709,720" coordsize="7356,439" path="m6975,911l7021,911,7021,1094,6976,1094,6975,1095,6975,1147,6976,1149,7141,1149,7142,1147,7142,1095,7141,1094,7096,1094,7096,858,7095,856,6975,856,6974,858,6974,909,6975,911xe" filled="t" fillcolor="#000000" stroked="f">
              <v:path arrowok="t"/>
              <v:fill/>
            </v:shape>
            <v:shape style="position:absolute;left:709;top:720;width:7356;height:439" coordorigin="709,720" coordsize="7356,439" path="m7047,817l7058,818,7080,813,7096,799,7106,779,7107,769,7102,747,7088,730,7068,721,7058,720,7036,725,7019,738,7010,758,7009,769,7014,790,7028,807,7047,817xe" filled="t" fillcolor="#000000" stroked="f">
              <v:path arrowok="t"/>
              <v:fill/>
            </v:shape>
            <v:shape style="position:absolute;left:709;top:720;width:7356;height:439" coordorigin="709,720" coordsize="7356,439" path="m7988,1155l8009,1159,8031,1154,8049,1142,8061,1124,8065,1102,8061,1080,8049,1062,8030,1050,8009,1046,7987,1051,7969,1063,7957,1081,7953,1102,7957,1125,7970,1143,7988,1155xe" filled="t" fillcolor="#000000" stroked="f">
              <v:path arrowok="t"/>
              <v:fill/>
            </v:shape>
            <v:shape style="position:absolute;left:709;top:720;width:7356;height:439" coordorigin="709,720" coordsize="7356,439" path="m4330,1092l4337,1114,4349,1131,4365,1145,4384,1154,4399,1063,4406,1039,4423,1024,4446,1018,4467,1016,4482,967,4465,968,4445,969,4423,971,4400,976,4379,984,4360,995,4344,1011,4333,1033,4328,1061,4328,1068,4330,1092xe" filled="t" fillcolor="#000000" stroked="f">
              <v:path arrowok="t"/>
              <v:fill/>
            </v:shape>
            <v:shape style="position:absolute;left:709;top:720;width:7356;height:439" coordorigin="709,720" coordsize="7356,439" path="m4965,1037l4969,1062,4976,1085,4986,1105,4998,1121,5013,1135,5030,1145,5050,1153,5071,1157,5095,1159,5121,1157,5146,1152,5166,1145,5177,1137,5178,1133,5176,1129,5161,1089,5156,1086,5145,1091,5125,1097,5104,1100,5083,1097,5067,1088,5055,1073,5048,1053,5044,1026,5043,1004,5045,972,5050,947,5059,927,5071,914,5087,907,5103,905,5107,905,5112,906,5117,908,5117,959,5119,960,5174,960,5176,959,5176,872,5168,860,5149,852,5124,847,5103,846,5079,848,5057,852,5037,860,5020,871,5005,884,4992,900,4981,919,4973,940,4967,963,4964,989,4963,1008,4965,1037xe" filled="t" fillcolor="#000000" stroked="f">
              <v:path arrowok="t"/>
              <v:fill/>
            </v:shape>
            <v:shape style="position:absolute;left:709;top:720;width:7356;height:439" coordorigin="709,720" coordsize="7356,439" path="m709,1094l709,1147,712,1149,881,1149,883,1147,883,1094,881,1092,832,1092,832,969,943,969,945,967,945,906,943,905,832,905,832,807,907,807,907,854,910,856,968,856,971,854,971,744,968,743,712,743,709,745,709,798,712,800,752,800,752,1092,712,1092,709,1094xe" filled="t" fillcolor="#000000" stroked="f">
              <v:path arrowok="t"/>
              <v:fill/>
            </v:shape>
            <v:shape style="position:absolute;left:709;top:720;width:7356;height:439" coordorigin="709,720" coordsize="7356,439" path="m1066,784l1082,799,1101,803,1122,797,1137,782,1142,763,1136,741,1120,727,1101,722,1079,728,1065,743,1060,763,1066,784xe" filled="t" fillcolor="#000000" stroked="f">
              <v:path arrowok="t"/>
              <v:fill/>
            </v:shape>
            <v:shape style="position:absolute;left:709;top:720;width:7356;height:439" coordorigin="709,720" coordsize="7356,439" path="m2016,752l1996,744,1972,738,1946,734,1926,733,1903,734,1882,738,1863,744,1845,753,1829,764,1815,777,1803,793,1793,811,1784,832,1777,855,1772,880,1769,907,1767,937,1767,948,1768,979,1771,1008,1775,1034,1782,1058,1790,1079,1800,1097,1812,1113,1826,1127,1841,1138,1859,1147,1878,1153,1899,1157,1921,1159,1926,1159,1950,1157,1975,1153,1999,1146,2020,1138,2035,1128,2044,1113,2044,992,2083,992,2085,991,2085,937,2083,936,1918,936,1916,937,1916,991,1918,992,1973,992,1973,1085,1960,1090,1936,1095,1930,1095,1910,1092,1893,1085,1879,1074,1869,1059,1861,1039,1856,1016,1853,990,1851,961,1851,944,1852,913,1855,885,1859,861,1867,840,1876,823,1889,810,1905,801,1923,797,1931,797,1951,799,1970,805,1971,805,1971,859,1972,860,2033,860,2035,859,2035,774,2030,762,2016,752xe" filled="t" fillcolor="#000000" stroked="f">
              <v:path arrowok="t"/>
              <v:fill/>
            </v:shape>
            <v:shape style="position:absolute;left:709;top:720;width:7356;height:439" coordorigin="709,720" coordsize="7356,439" path="m2125,903l2125,909,2126,911,2162,911,2165,926,2167,945,2168,962,2168,1094,2130,1094,2129,1095,2129,1147,2130,1149,2282,1149,2283,1147,2283,1095,2282,1094,2243,1094,2243,943,2256,930,2274,917,2288,914,2302,914,2312,921,2318,921,2320,915,2339,866,2340,860,2340,852,2323,846,2306,846,2281,851,2261,862,2246,876,2235,889,2232,893,2226,870,2213,856,2210,856,2126,856,2125,858,2125,903xe" filled="t" fillcolor="#000000" stroked="f">
              <v:path arrowok="t"/>
              <v:fill/>
            </v:shape>
            <v:shape style="position:absolute;left:709;top:720;width:7356;height:439" coordorigin="709,720" coordsize="7356,439" path="m1347,903l1347,909,1348,911,1384,911,1387,926,1389,945,1390,962,1390,1094,1352,1094,1351,1095,1351,1147,1352,1149,1504,1149,1505,1147,1505,1095,1504,1094,1465,1094,1465,943,1478,930,1496,917,1510,914,1524,914,1534,921,1540,921,1542,915,1561,866,1562,860,1562,852,1545,846,1528,846,1503,851,1483,862,1468,876,1457,889,1454,893,1448,870,1435,856,1432,856,1348,856,1347,858,1347,903xe" filled="t" fillcolor="#000000" stroked="f">
              <v:path arrowok="t"/>
              <v:fill/>
            </v:shape>
            <v:shape style="position:absolute;left:709;top:720;width:7356;height:439" coordorigin="709,720" coordsize="7356,439" path="m1155,858l1155,909,1156,911,1193,911,1193,1075,1181,1085,1162,1096,1142,1100,1121,1091,1111,1072,1109,1049,1109,858,1108,856,997,856,995,858,995,909,997,911,1034,911,1034,1065,1035,1090,1040,1112,1048,1131,1062,1145,1082,1155,1109,1159,1111,1159,1141,1156,1163,1150,1179,1140,1192,1130,1201,1121,1206,1134,1206,1149,1306,1149,1307,1147,1307,1096,1306,1094,1274,1094,1271,1079,1269,1059,1268,1043,1268,858,1267,856,1156,856,1155,858xe" filled="t" fillcolor="#000000" stroked="f">
              <v:path arrowok="t"/>
              <v:fill/>
            </v:shape>
            <v:shape style="position:absolute;left:709;top:720;width:7356;height:439" coordorigin="709,720" coordsize="7356,439" path="m1171,784l1186,799,1206,803,1227,797,1242,782,1246,763,1241,742,1225,727,1206,722,1184,728,1169,743,1165,763,1171,784xe" filled="t" fillcolor="#000000" stroked="f">
              <v:path arrowok="t"/>
              <v:fill/>
            </v:shape>
            <v:shape style="position:absolute;left:709;top:720;width:7356;height:439" coordorigin="709,720" coordsize="7356,439" path="m2449,1151l2469,1157,2453,1066,2448,1043,2446,1015,2449,1151xe" filled="t" fillcolor="#000000" stroked="f">
              <v:path arrowok="t"/>
              <v:fill/>
            </v:shape>
            <v:shape style="position:absolute;left:709;top:720;width:7356;height:439" coordorigin="709,720" coordsize="7356,439" path="m2430,1142l2449,1151,2446,1015,2446,1002,2447,973,2450,948,2457,928,2469,914,2485,906,2495,905,2514,909,2527,921,2536,939,2541,962,2543,990,2543,1002,2542,1032,2539,1057,2532,1077,2521,1091,2504,1099,2495,1100,2475,1095,2461,1084,2453,1066,2469,1157,2492,1159,2495,1159,2517,1157,2538,1152,2557,1143,2574,1132,2588,1117,2600,1100,2610,1080,2617,1058,2621,1033,2623,1006,2623,1002,2622,975,2617,950,2611,927,2601,907,2589,889,2575,875,2559,863,2540,854,2520,848,2497,846,2495,846,2472,848,2451,853,2432,862,2415,873,2401,888,2389,905,2379,925,2372,947,2368,972,2366,999,2366,1002,2367,1030,2372,1055,2378,1077,2388,1098,2400,1115,2414,1130,2430,1142xe" filled="t" fillcolor="#000000" stroked="f">
              <v:path arrowok="t"/>
              <v:fill/>
            </v:shape>
            <v:shape style="position:absolute;left:709;top:720;width:7356;height:439" coordorigin="709,720" coordsize="7356,439" path="m3211,926l3216,948,3217,967,3124,967,3126,951,3135,853,3117,862,3100,874,3086,888,3073,906,3063,925,3056,948,3051,972,3049,998,3049,1005,3050,1036,3055,1062,3062,1086,3072,1105,3085,1122,3100,1135,3116,1145,3135,1153,3156,1157,3178,1159,3181,1159,3207,1157,3233,1152,3256,1145,3275,1137,3285,1129,3287,1124,3287,1119,3286,1117,3271,1082,3267,1077,3264,1077,3255,1080,3238,1087,3215,1094,3189,1097,3161,1092,3142,1080,3130,1062,3125,1042,3124,1023,3294,1023,3297,1019,3297,1008,3296,986,3294,963,3290,941,3284,920,3275,900,3264,883,3249,868,3230,856,3207,849,3179,846,3198,908,3211,926xe" filled="t" fillcolor="#000000" stroked="f">
              <v:path arrowok="t"/>
              <v:fill/>
            </v:shape>
            <v:shape style="position:absolute;left:709;top:720;width:7356;height:439" coordorigin="709,720" coordsize="7356,439" path="m3178,846l3156,848,3135,853,3126,951,3132,930,3145,911,3169,901,3174,901,3198,908,3179,846,3178,846xe" filled="t" fillcolor="#000000" stroked="f">
              <v:path arrowok="t"/>
              <v:fill/>
            </v:shape>
            <v:shape style="position:absolute;left:709;top:720;width:7356;height:439" coordorigin="709,720" coordsize="7356,439" path="m2667,1094l2666,1095,2666,1146,2667,1149,2778,1149,2780,1147,2780,849,2781,827,2785,806,2797,790,2820,781,2837,779,2863,784,2878,796,2884,816,2879,836,2867,852,2855,865,2843,880,2833,896,2827,917,2827,925,2830,948,2840,968,2854,984,2871,998,2888,1011,2905,1024,2919,1038,2928,1054,2931,1070,2925,1092,2908,1104,2896,1105,2870,1101,2849,1093,2836,1088,2831,1088,2828,1092,2818,1131,2818,1137,2826,1145,2845,1152,2870,1157,2895,1159,2897,1159,2920,1157,2942,1151,2961,1142,2977,1129,2989,1112,2996,1090,3000,1064,3000,1061,2997,1037,2991,1017,2981,1001,2969,987,2949,968,2930,953,2913,939,2901,927,2895,914,2895,910,2899,896,2910,883,2925,869,2939,853,2950,832,2955,806,2955,806,2951,783,2943,763,2929,748,2912,736,2891,727,2868,722,2844,720,2837,720,2806,722,2779,728,2758,738,2740,751,2727,766,2717,784,2711,803,2707,824,2705,845,2705,1094,2667,10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.4408pt;margin-top:71.5247pt;width:522.978pt;height:21.937pt;mso-position-horizontal-relative:page;mso-position-vertical-relative:page;z-index:-1894" coordorigin="709,1430" coordsize="10460,439">
            <v:shape style="position:absolute;left:709;top:1430;width:10460;height:439" coordorigin="709,1430" coordsize="10460,439" path="m6231,1622l6277,1622,6277,1804,6232,1804,6230,1806,6230,1857,6232,1859,6397,1859,6398,1857,6398,1806,6397,1804,6352,1804,6352,1568,6351,1567,6231,1567,6230,1568,6230,1620,6231,1622xe" filled="t" fillcolor="#00AAAC" stroked="f">
              <v:path arrowok="t"/>
              <v:fill/>
            </v:shape>
            <v:shape style="position:absolute;left:709;top:1430;width:10460;height:439" coordorigin="709,1430" coordsize="10460,439" path="m6303,1527l6314,1528,6336,1523,6352,1509,6361,1489,6363,1479,6357,1457,6344,1441,6324,1431,6314,1430,6292,1435,6275,1449,6266,1469,6265,1479,6270,1501,6283,1518,6303,1527xe" filled="t" fillcolor="#00AAAC" stroked="f">
              <v:path arrowok="t"/>
              <v:fill/>
            </v:shape>
            <v:shape style="position:absolute;left:709;top:1430;width:10460;height:439" coordorigin="709,1430" coordsize="10460,439" path="m6811,1657l6818,1637,6829,1624,6846,1617,6859,1616,6887,1619,6902,1626,6905,1628,6905,1789,6894,1799,6875,1808,6856,1810,6837,1807,6823,1798,6814,1782,6814,1868,6832,1869,6860,1866,6882,1859,6899,1849,6911,1840,6916,1837,6922,1856,6920,1859,7019,1859,7020,1857,7020,1806,7019,1804,6986,1804,6982,1790,6980,1769,6980,1754,6980,1436,6979,1435,6868,1435,6866,1436,6866,1488,6868,1490,6905,1490,6905,1574,6893,1567,6875,1560,6849,1557,6844,1557,6824,1558,6811,1657xe" filled="t" fillcolor="#00AAAC" stroked="f">
              <v:path arrowok="t"/>
              <v:fill/>
            </v:shape>
            <v:shape style="position:absolute;left:709;top:1430;width:10460;height:439" coordorigin="709,1430" coordsize="10460,439" path="m6731,1720l6732,1754,6736,1780,6743,1804,6752,1824,6763,1840,6778,1853,6795,1862,6814,1868,6814,1782,6808,1759,6806,1728,6806,1715,6807,1683,6811,1657,6824,1558,6805,1563,6788,1571,6774,1583,6761,1598,6750,1615,6742,1637,6736,1661,6732,1689,6731,1720xe" filled="t" fillcolor="#00AAAC" stroked="f">
              <v:path arrowok="t"/>
              <v:fill/>
            </v:shape>
            <v:shape style="position:absolute;left:709;top:1430;width:10460;height:439" coordorigin="709,1430" coordsize="10460,439" path="m10513,1527l10524,1528,10546,1523,10562,1509,10572,1489,10573,1479,10568,1457,10554,1441,10534,1431,10524,1430,10502,1435,10485,1449,10476,1469,10475,1479,10480,1501,10494,1518,10513,1527xe" filled="t" fillcolor="#00AAAC" stroked="f">
              <v:path arrowok="t"/>
              <v:fill/>
            </v:shape>
            <v:shape style="position:absolute;left:709;top:1430;width:10460;height:439" coordorigin="709,1430" coordsize="10460,439" path="m11081,1444l11075,1444,11075,1453,11076,1463,11089,1695,11090,1706,11093,1706,11144,1706,11146,1706,11148,1695,11161,1463,11161,1453,11161,1444,11081,1444xe" filled="t" fillcolor="#00AAAC" stroked="f">
              <v:path arrowok="t"/>
              <v:fill/>
            </v:shape>
            <v:shape style="position:absolute;left:709;top:1430;width:10460;height:439" coordorigin="709,1430" coordsize="10460,439" path="m8881,1803l8889,1824,8900,1842,8916,1855,8936,1864,8950,1774,8957,1749,8975,1735,8997,1728,9018,1726,9033,1678,9016,1678,8996,1679,8974,1681,8952,1686,8930,1694,8911,1706,8895,1722,8884,1744,8879,1771,8879,1778,8881,1803xe" filled="t" fillcolor="#00AAAC" stroked="f">
              <v:path arrowok="t"/>
              <v:fill/>
            </v:shape>
            <v:shape style="position:absolute;left:709;top:1430;width:10460;height:439" coordorigin="709,1430" coordsize="10460,439" path="m9176,1747l9181,1773,9188,1796,9197,1815,9210,1832,9225,1845,9242,1856,9261,1863,9283,1868,9306,1869,9332,1867,9357,1863,9378,1856,9388,1848,9389,1843,9387,1839,9372,1800,9368,1797,9357,1801,9336,1808,9316,1810,9294,1807,9278,1798,9267,1784,9259,1763,9255,1736,9255,1715,9256,1683,9261,1657,9270,1638,9282,1625,9299,1617,9314,1616,9319,1616,9323,1616,9328,1618,9328,1669,9330,1670,9386,1670,9387,1669,9387,1582,9380,1571,9360,1563,9335,1558,9315,1557,9291,1558,9269,1563,9249,1571,9231,1581,9216,1595,9203,1611,9192,1629,9184,1650,9179,1674,9176,1699,9175,1719,9176,1747xe" filled="t" fillcolor="#00AAAC" stroked="f">
              <v:path arrowok="t"/>
              <v:fill/>
            </v:shape>
            <v:shape style="position:absolute;left:709;top:1430;width:10460;height:439" coordorigin="709,1430" coordsize="10460,439" path="m2060,1747l2065,1773,2072,1796,2081,1815,2094,1832,2108,1845,2126,1856,2145,1863,2167,1868,2190,1869,2216,1867,2241,1863,2262,1856,2272,1848,2273,1843,2271,1839,2256,1800,2252,1797,2241,1801,2220,1808,2200,1810,2178,1807,2162,1798,2150,1784,2143,1763,2139,1736,2139,1715,2140,1683,2145,1657,2154,1638,2166,1625,2183,1617,2198,1616,2203,1616,2207,1616,2212,1618,2212,1669,2214,1670,2270,1670,2271,1669,2271,1582,2263,1571,2244,1563,2219,1558,2198,1557,2174,1558,2153,1563,2133,1571,2115,1581,2100,1595,2087,1611,2076,1629,2068,1650,2063,1674,2059,1699,2059,1719,2060,1747xe" filled="t" fillcolor="#00AAAC" stroked="f">
              <v:path arrowok="t"/>
              <v:fill/>
            </v:shape>
            <v:shape style="position:absolute;left:709;top:1430;width:10460;height:439" coordorigin="709,1430" coordsize="10460,439" path="m3980,1803l3987,1824,3999,1842,4015,1855,4034,1864,4049,1774,4056,1749,4073,1735,4096,1728,4117,1726,4132,1678,4115,1678,4095,1679,4073,1681,4051,1686,4029,1694,4010,1706,3994,1722,3983,1744,3978,1772,3978,1778,3980,1803xe" filled="t" fillcolor="#00AAAC" stroked="f">
              <v:path arrowok="t"/>
              <v:fill/>
            </v:shape>
            <v:shape style="position:absolute;left:709;top:1430;width:10460;height:439" coordorigin="709,1430" coordsize="10460,439" path="m4275,1747l4279,1773,4287,1796,4296,1815,4309,1832,4323,1845,4341,1856,4360,1863,4382,1868,4405,1869,4431,1867,4456,1863,4476,1856,4487,1848,4488,1843,4486,1839,4471,1800,4467,1797,4456,1801,4435,1808,4415,1810,4393,1807,4377,1798,4365,1784,4358,1763,4354,1736,4354,1715,4355,1683,4360,1657,4369,1638,4381,1625,4398,1617,4413,1616,4418,1616,4422,1616,4427,1618,4427,1669,4429,1670,4484,1670,4486,1669,4486,1582,4478,1571,4459,1563,4434,1558,4413,1557,4389,1558,4367,1563,4348,1571,4330,1581,4315,1595,4302,1611,4291,1629,4283,1650,4277,1674,4274,1699,4274,1719,4275,1747xe" filled="t" fillcolor="#00AAAC" stroked="f">
              <v:path arrowok="t"/>
              <v:fill/>
            </v:shape>
            <v:shape style="position:absolute;left:709;top:1430;width:10460;height:439" coordorigin="709,1430" coordsize="10460,439" path="m1325,1636l1330,1658,1331,1678,1238,1678,1240,1661,1250,1564,1231,1572,1214,1584,1200,1599,1187,1616,1178,1636,1170,1658,1165,1682,1163,1709,1163,1716,1164,1746,1169,1773,1176,1796,1186,1816,1199,1832,1214,1846,1231,1856,1250,1863,1270,1868,1292,1869,1296,1869,1321,1867,1347,1863,1371,1856,1389,1848,1400,1839,1402,1834,1401,1830,1400,1828,1385,1792,1381,1788,1378,1788,1369,1791,1353,1798,1330,1804,1303,1807,1275,1802,1256,1790,1245,1773,1239,1752,1238,1733,1409,1733,1411,1729,1411,1718,1410,1696,1408,1674,1404,1652,1398,1631,1390,1611,1378,1593,1363,1578,1344,1567,1321,1559,1293,1557,1313,1619,1325,1636xe" filled="t" fillcolor="#00AAAC" stroked="f">
              <v:path arrowok="t"/>
              <v:fill/>
            </v:shape>
            <v:shape style="position:absolute;left:709;top:1430;width:10460;height:439" coordorigin="709,1430" coordsize="10460,439" path="m1293,1557l1270,1558,1250,1564,1240,1661,1246,1640,1259,1621,1283,1612,1288,1612,1313,1619,1293,1557,1293,1557xe" filled="t" fillcolor="#00AAAC" stroked="f">
              <v:path arrowok="t"/>
              <v:fill/>
            </v:shape>
            <v:shape style="position:absolute;left:709;top:1430;width:10460;height:439" coordorigin="709,1430" coordsize="10460,439" path="m2828,1636l2833,1658,2834,1678,2741,1678,2743,1661,2752,1564,2734,1572,2717,1584,2702,1599,2690,1616,2680,1636,2673,1658,2668,1682,2666,1709,2666,1716,2667,1746,2672,1773,2679,1796,2689,1816,2702,1832,2716,1846,2733,1856,2752,1863,2773,1868,2795,1869,2798,1869,2824,1867,2850,1863,2873,1856,2892,1848,2902,1839,2904,1834,2904,1830,2902,1828,2888,1792,2884,1788,2881,1788,2872,1791,2855,1798,2832,1804,2806,1807,2777,1802,2759,1790,2747,1773,2742,1752,2741,1733,2911,1733,2914,1729,2914,1718,2913,1696,2911,1674,2907,1652,2901,1631,2892,1611,2881,1593,2865,1578,2847,1567,2823,1559,2796,1557,2815,1619,2828,1636xe" filled="t" fillcolor="#00AAAC" stroked="f">
              <v:path arrowok="t"/>
              <v:fill/>
            </v:shape>
            <v:shape style="position:absolute;left:709;top:1430;width:10460;height:439" coordorigin="709,1430" coordsize="10460,439" path="m2795,1557l2773,1558,2752,1564,2743,1661,2749,1640,2762,1621,2786,1612,2791,1612,2815,1619,2796,1557,2795,1557xe" filled="t" fillcolor="#00AAAC" stroked="f">
              <v:path arrowok="t"/>
              <v:fill/>
            </v:shape>
            <v:shape style="position:absolute;left:709;top:1430;width:10460;height:439" coordorigin="709,1430" coordsize="10460,439" path="m5043,1636l5048,1658,5049,1678,4956,1678,4958,1661,4967,1564,4949,1572,4932,1584,4917,1599,4905,1616,4895,1636,4888,1658,4883,1682,4881,1709,4881,1716,4882,1746,4887,1773,4894,1796,4904,1816,4917,1832,4931,1846,4948,1856,4967,1863,4988,1868,5010,1869,5013,1869,5039,1867,5065,1863,5088,1856,5107,1848,5117,1839,5119,1834,5119,1830,5117,1828,5103,1792,5099,1788,5096,1788,5086,1791,5070,1798,5047,1804,5021,1807,4992,1802,4973,1790,4962,1773,4957,1752,4956,1733,5126,1733,5129,1729,5129,1718,5128,1696,5126,1674,5122,1652,5116,1631,5107,1611,5096,1593,5080,1578,5061,1567,5038,1559,5011,1557,5030,1619,5043,1636xe" filled="t" fillcolor="#00AAAC" stroked="f">
              <v:path arrowok="t"/>
              <v:fill/>
            </v:shape>
            <v:shape style="position:absolute;left:709;top:1430;width:10460;height:439" coordorigin="709,1430" coordsize="10460,439" path="m5010,1557l4988,1558,4967,1564,4958,1661,4964,1640,4977,1621,5001,1612,5006,1612,5030,1619,5011,1557,5010,1557xe" filled="t" fillcolor="#00AAAC" stroked="f">
              <v:path arrowok="t"/>
              <v:fill/>
            </v:shape>
            <v:shape style="position:absolute;left:709;top:1430;width:10460;height:439" coordorigin="709,1430" coordsize="10460,439" path="m5699,1804l5699,1857,5701,1859,5870,1859,5873,1857,5873,1804,5870,1802,5821,1802,5821,1679,5932,1679,5934,1677,5934,1617,5933,1615,5821,1615,5821,1518,5897,1518,5897,1564,5899,1566,5958,1566,5960,1564,5960,1455,5958,1454,5701,1454,5699,1455,5699,1509,5701,1510,5741,1510,5741,1802,5701,1802,5699,1804xe" filled="t" fillcolor="#00AAAC" stroked="f">
              <v:path arrowok="t"/>
              <v:fill/>
            </v:shape>
            <v:shape style="position:absolute;left:709;top:1430;width:10460;height:439" coordorigin="709,1430" coordsize="10460,439" path="m5211,1636l5213,1656,5213,1672,5213,1804,5176,1804,5175,1806,5175,1857,5176,1859,5326,1859,5327,1857,5327,1806,5326,1804,5288,1804,5288,1643,5301,1633,5319,1622,5339,1619,5361,1627,5371,1646,5373,1669,5373,1857,5374,1859,5485,1859,5486,1857,5486,1806,5485,1804,5448,1804,5448,1650,5446,1626,5442,1603,5433,1585,5419,1570,5399,1560,5373,1557,5371,1557,5345,1559,5324,1567,5306,1577,5292,1588,5280,1597,5276,1584,5275,1567,5172,1567,5171,1568,5171,1619,5172,1622,5207,1622,5211,1636xe" filled="t" fillcolor="#00AAAC" stroked="f">
              <v:path arrowok="t"/>
              <v:fill/>
            </v:shape>
            <v:shape style="position:absolute;left:709;top:1430;width:10460;height:439" coordorigin="709,1430" coordsize="10460,439" path="m4524,1490l4560,1490,4560,1804,4523,1804,4522,1806,4522,1857,4523,1859,4673,1859,4674,1857,4674,1806,4673,1804,4635,1804,4635,1644,4647,1633,4666,1623,4686,1619,4708,1627,4718,1646,4720,1669,4720,1857,4721,1859,4832,1859,4833,1857,4833,1806,4832,1804,4795,1804,4795,1650,4793,1626,4789,1603,4780,1585,4766,1570,4746,1560,4720,1557,4718,1557,4692,1559,4671,1567,4654,1576,4641,1586,4635,1590,4635,1436,4634,1435,4524,1435,4522,1436,4522,1488,4524,1490xe" filled="t" fillcolor="#00AAAC" stroked="f">
              <v:path arrowok="t"/>
              <v:fill/>
            </v:shape>
            <v:shape style="position:absolute;left:709;top:1430;width:10460;height:439" coordorigin="709,1430" coordsize="10460,439" path="m4117,1726l4132,1727,4132,1792,4120,1803,4100,1813,4088,1814,4066,1808,4053,1792,4049,1774,4034,1864,4057,1869,4066,1869,4094,1866,4115,1857,4130,1846,4141,1836,4143,1834,4145,1844,4146,1859,4242,1859,4243,1857,4243,1806,4241,1804,4209,1804,4206,1790,4204,1769,4203,1754,4203,1652,4201,1627,4196,1606,4186,1588,4172,1575,4154,1565,4130,1559,4101,1557,4075,1558,4049,1562,4026,1567,4008,1574,3998,1581,3997,1587,3999,1592,4011,1628,4014,1634,4017,1634,4028,1630,4046,1624,4070,1618,4090,1616,4117,1621,4129,1636,4132,1659,4132,1678,4117,1726xe" filled="t" fillcolor="#00AAAC" stroked="f">
              <v:path arrowok="t"/>
              <v:fill/>
            </v:shape>
            <v:shape style="position:absolute;left:709;top:1430;width:10460;height:439" coordorigin="709,1430" coordsize="10460,439" path="m3482,1613l3482,1619,3483,1622,3519,1622,3522,1636,3524,1656,3525,1672,3525,1804,3487,1804,3486,1806,3486,1857,3487,1859,3637,1859,3638,1857,3638,1806,3637,1804,3600,1804,3600,1643,3612,1633,3631,1622,3651,1619,3668,1628,3675,1649,3676,1669,3676,1857,3677,1859,3788,1859,3789,1857,3789,1806,3788,1804,3751,1804,3751,1643,3763,1633,3782,1622,3802,1619,3819,1628,3826,1649,3827,1669,3827,1857,3828,1859,3939,1859,3940,1857,3940,1806,3939,1804,3902,1804,3902,1650,3901,1625,3896,1602,3887,1582,3874,1568,3854,1559,3833,1557,3807,1559,3786,1567,3768,1577,3754,1588,3743,1597,3733,1579,3716,1566,3696,1558,3682,1557,3656,1559,3635,1567,3617,1577,3603,1588,3592,1597,3587,1584,3587,1567,3483,1567,3482,1568,3482,1613xe" filled="t" fillcolor="#00AAAC" stroked="f">
              <v:path arrowok="t"/>
              <v:fill/>
            </v:shape>
            <v:shape style="position:absolute;left:709;top:1430;width:10460;height:439" coordorigin="709,1430" coordsize="10460,439" path="m2996,1636l2998,1656,2998,1672,2998,1804,2961,1804,2960,1806,2960,1857,2961,1859,3111,1859,3112,1857,3112,1806,3111,1804,3074,1804,3074,1643,3086,1633,3105,1622,3124,1619,3147,1627,3156,1646,3158,1669,3158,1857,3159,1859,3270,1859,3271,1857,3271,1806,3270,1804,3233,1804,3233,1650,3232,1626,3227,1603,3218,1585,3204,1570,3184,1560,3158,1557,3156,1557,3130,1559,3109,1567,3091,1577,3077,1588,3065,1597,3061,1584,3061,1567,2957,1567,2956,1568,2956,1619,2957,1622,2992,1622,2996,1636xe" filled="t" fillcolor="#00AAAC" stroked="f">
              <v:path arrowok="t"/>
              <v:fill/>
            </v:shape>
            <v:shape style="position:absolute;left:709;top:1430;width:10460;height:439" coordorigin="709,1430" coordsize="10460,439" path="m2309,1490l2345,1490,2345,1804,2308,1804,2307,1806,2307,1857,2308,1859,2458,1859,2459,1857,2459,1806,2458,1804,2420,1804,2420,1644,2432,1633,2451,1623,2471,1619,2493,1627,2503,1646,2505,1669,2505,1857,2506,1859,2617,1859,2618,1857,2618,1806,2617,1804,2580,1804,2580,1650,2578,1626,2574,1603,2565,1585,2551,1570,2531,1560,2505,1557,2503,1557,2477,1559,2456,1567,2439,1576,2426,1586,2420,1590,2420,1436,2419,1435,2309,1435,2307,1436,2307,1488,2309,1490xe" filled="t" fillcolor="#00AAAC" stroked="f">
              <v:path arrowok="t"/>
              <v:fill/>
            </v:shape>
            <v:shape style="position:absolute;left:709;top:1430;width:10460;height:439" coordorigin="709,1430" coordsize="10460,439" path="m1808,1770l1808,1835,1815,1845,1831,1854,1853,1861,1879,1866,1902,1869,1913,1869,1939,1867,1961,1860,1980,1849,1995,1834,2006,1816,2012,1795,2014,1774,2012,1751,2004,1732,1992,1716,1977,1703,1952,1689,1929,1681,1909,1673,1892,1665,1882,1654,1879,1643,1887,1623,1907,1614,1918,1613,1926,1613,1934,1615,1941,1615,1941,1651,1943,1653,1997,1653,1998,1651,1998,1584,1990,1572,1972,1564,1948,1559,1923,1557,1916,1557,1891,1559,1868,1566,1849,1577,1833,1591,1822,1609,1814,1629,1811,1650,1811,1653,1815,1678,1823,1697,1835,1712,1846,1720,1868,1732,1891,1740,1912,1748,1930,1757,1941,1769,1943,1780,1935,1801,1915,1809,1907,1810,1884,1807,1867,1802,1865,1802,1865,1764,1865,1762,1810,1762,1808,1764,1808,1770xe" filled="t" fillcolor="#00AAAC" stroked="f">
              <v:path arrowok="t"/>
              <v:fill/>
            </v:shape>
            <v:shape style="position:absolute;left:709;top:1430;width:10460;height:439" coordorigin="709,1430" coordsize="10460,439" path="m1493,1636l1495,1656,1496,1672,1496,1804,1458,1804,1457,1806,1457,1857,1458,1859,1608,1859,1609,1857,1609,1806,1608,1804,1571,1804,1571,1643,1583,1633,1602,1622,1622,1619,1644,1627,1653,1646,1655,1669,1655,1857,1656,1859,1767,1859,1769,1857,1769,1806,1767,1804,1730,1804,1730,1650,1729,1626,1724,1603,1716,1585,1702,1570,1682,1560,1655,1557,1653,1557,1627,1559,1606,1567,1588,1577,1574,1588,1563,1597,1558,1584,1558,1567,1454,1567,1453,1568,1453,1619,1454,1622,1490,1622,1493,1636xe" filled="t" fillcolor="#00AAAC" stroked="f">
              <v:path arrowok="t"/>
              <v:fill/>
            </v:shape>
            <v:shape style="position:absolute;left:709;top:1430;width:10460;height:439" coordorigin="709,1430" coordsize="10460,439" path="m711,1859l853,1859,855,1857,855,1804,853,1802,817,1802,821,1646,821,1629,821,1607,822,1584,822,1563,822,1551,823,1551,826,1568,830,1589,835,1612,840,1632,844,1644,878,1760,881,1768,881,1770,940,1770,941,1768,943,1760,978,1644,982,1628,987,1606,992,1584,996,1563,998,1551,1000,1551,1000,1568,1000,1590,1000,1613,1001,1634,1001,1646,1005,1802,969,1802,966,1804,966,1857,969,1859,1110,1859,1113,1857,1113,1804,1110,1802,1073,1802,1061,1510,1099,1510,1101,1509,1101,1455,1099,1454,979,1454,979,1455,976,1463,928,1612,922,1634,917,1653,913,1671,911,1683,910,1683,907,1665,903,1646,898,1627,894,1612,846,1463,843,1455,842,1454,722,1454,720,1455,720,1509,722,1510,761,1510,748,1802,711,1802,709,1804,709,1857,711,1859xe" filled="t" fillcolor="#00AAAC" stroked="f">
              <v:path arrowok="t"/>
              <v:fill/>
            </v:shape>
            <v:shape style="position:absolute;left:709;top:1430;width:10460;height:439" coordorigin="709,1430" coordsize="10460,439" path="m5997,1613l5997,1620,5998,1622,6033,1622,6037,1636,6039,1656,6039,1672,6039,1804,6002,1804,6001,1806,6001,1857,6002,1859,6154,1859,6155,1857,6155,1806,6154,1804,6114,1804,6114,1653,6127,1640,6146,1628,6159,1625,6173,1625,6184,1631,6190,1631,6192,1626,6210,1576,6212,1570,6212,1563,6194,1557,6177,1557,6152,1561,6133,1572,6118,1587,6107,1600,6104,1603,6098,1581,6085,1567,6082,1567,5998,1567,5997,1568,5997,1613xe" filled="t" fillcolor="#00AAAC" stroked="f">
              <v:path arrowok="t"/>
              <v:fill/>
            </v:shape>
            <v:shape style="position:absolute;left:709;top:1430;width:10460;height:439" coordorigin="709,1430" coordsize="10460,439" path="m6600,1636l6604,1658,6605,1678,6512,1678,6514,1661,6524,1564,6505,1572,6489,1584,6474,1599,6462,1616,6452,1636,6444,1658,6439,1682,6437,1709,6437,1716,6439,1746,6443,1773,6451,1796,6461,1816,6473,1832,6488,1846,6505,1856,6524,1863,6544,1868,6567,1869,6570,1869,6596,1867,6622,1863,6645,1856,6663,1848,6674,1839,6676,1834,6675,1830,6674,1828,6659,1792,6656,1788,6653,1788,6643,1791,6627,1798,6604,1804,6577,1807,6549,1802,6530,1790,6519,1773,6514,1752,6512,1733,6683,1733,6685,1729,6685,1718,6685,1696,6683,1674,6679,1652,6673,1631,6664,1611,6652,1593,6637,1578,6618,1567,6595,1559,6567,1557,6587,1619,6600,1636xe" filled="t" fillcolor="#00AAAC" stroked="f">
              <v:path arrowok="t"/>
              <v:fill/>
            </v:shape>
            <v:shape style="position:absolute;left:709;top:1430;width:10460;height:439" coordorigin="709,1430" coordsize="10460,439" path="m6567,1557l6544,1558,6524,1564,6514,1661,6520,1640,6533,1621,6557,1612,6563,1612,6587,1619,6567,1557,6567,1557xe" filled="t" fillcolor="#00AAAC" stroked="f">
              <v:path arrowok="t"/>
              <v:fill/>
            </v:shape>
            <v:shape style="position:absolute;left:709;top:1430;width:10460;height:439" coordorigin="709,1430" coordsize="10460,439" path="m7225,1636l7230,1658,7231,1678,7138,1678,7140,1661,7149,1564,7130,1572,7114,1584,7099,1599,7087,1616,7077,1636,7069,1658,7065,1682,7062,1709,7062,1716,7064,1746,7068,1773,7076,1796,7086,1816,7098,1832,7113,1846,7130,1856,7149,1863,7170,1868,7192,1869,7195,1869,7221,1867,7247,1863,7270,1856,7288,1848,7299,1839,7301,1834,7300,1830,7299,1828,7284,1792,7281,1788,7278,1788,7268,1791,7252,1798,7229,1804,7203,1807,7174,1802,7155,1790,7144,1773,7139,1752,7138,1733,7308,1733,7310,1729,7310,1718,7310,1696,7308,1674,7304,1652,7298,1631,7289,1611,7277,1593,7262,1578,7243,1567,7220,1559,7193,1557,7212,1619,7225,1636xe" filled="t" fillcolor="#00AAAC" stroked="f">
              <v:path arrowok="t"/>
              <v:fill/>
            </v:shape>
            <v:shape style="position:absolute;left:709;top:1430;width:10460;height:439" coordorigin="709,1430" coordsize="10460,439" path="m7192,1557l7170,1558,7149,1564,7140,1661,7145,1640,7159,1621,7183,1612,7188,1612,7212,1619,7193,1557,7192,1557xe" filled="t" fillcolor="#00AAAC" stroked="f">
              <v:path arrowok="t"/>
              <v:fill/>
            </v:shape>
            <v:shape style="position:absolute;left:709;top:1430;width:10460;height:439" coordorigin="709,1430" coordsize="10460,439" path="m10812,1622l10816,1621,10817,1613,10826,1579,10827,1573,10827,1568,10822,1567,10749,1567,10749,1477,10748,1474,10743,1474,10737,1474,10735,1474,10683,1481,10675,1483,10673,1484,10673,1567,10624,1567,10623,1568,10623,1620,10624,1622,10673,1622,10673,1755,10674,1779,10675,1802,10680,1824,10688,1843,10703,1857,10724,1866,10750,1869,10778,1868,10803,1863,10822,1857,10833,1849,10833,1845,10832,1842,10820,1793,10816,1790,10802,1794,10780,1800,10769,1801,10751,1791,10749,1767,10749,1622,10812,1622xe" filled="t" fillcolor="#00AAAC" stroked="f">
              <v:path arrowok="t"/>
              <v:fill/>
            </v:shape>
            <v:shape style="position:absolute;left:709;top:1430;width:10460;height:439" coordorigin="709,1430" coordsize="10460,439" path="m11106,1868l11119,1869,11140,1864,11157,1850,11167,1831,11168,1819,11163,1798,11150,1781,11131,1771,11119,1769,11097,1774,11080,1787,11070,1807,11068,1819,11073,1841,11087,1858,11106,1868xe" filled="t" fillcolor="#00AAAC" stroked="f">
              <v:path arrowok="t"/>
              <v:fill/>
            </v:shape>
            <v:shape style="position:absolute;left:709;top:1430;width:10460;height:439" coordorigin="709,1430" coordsize="10460,439" path="m10441,1622l10487,1622,10487,1804,10442,1804,10441,1806,10441,1857,10442,1859,10607,1859,10608,1857,10608,1806,10607,1804,10562,1804,10562,1568,10561,1567,10441,1567,10440,1568,10440,1620,10441,1622xe" filled="t" fillcolor="#00AAAC" stroked="f">
              <v:path arrowok="t"/>
              <v:fill/>
            </v:shape>
            <v:shape style="position:absolute;left:709;top:1430;width:10460;height:439" coordorigin="709,1430" coordsize="10460,439" path="m9951,1613l9951,1619,9952,1622,9988,1622,9991,1636,9993,1656,9994,1672,9994,1804,9956,1804,9955,1806,9955,1857,9956,1859,10106,1859,10107,1857,10107,1806,10106,1804,10069,1804,10069,1643,10081,1633,10100,1622,10120,1619,10137,1628,10144,1649,10145,1669,10145,1857,10146,1859,10257,1859,10258,1857,10258,1806,10257,1804,10220,1804,10220,1643,10232,1633,10251,1622,10271,1619,10288,1628,10295,1649,10296,1669,10296,1857,10297,1859,10408,1859,10409,1857,10409,1806,10408,1804,10371,1804,10371,1650,10370,1625,10365,1602,10356,1582,10343,1568,10323,1559,10302,1557,10276,1559,10255,1567,10237,1577,10223,1588,10212,1597,10202,1579,10185,1566,10165,1558,10151,1557,10125,1559,10104,1567,10086,1577,10072,1588,10061,1597,10056,1584,10056,1567,9952,1567,9951,1568,9951,1613xe" filled="t" fillcolor="#00AAAC" stroked="f">
              <v:path arrowok="t"/>
              <v:fill/>
            </v:shape>
            <v:shape style="position:absolute;left:709;top:1430;width:10460;height:439" coordorigin="709,1430" coordsize="10460,439" path="m9425,1490l9461,1490,9461,1804,9424,1804,9423,1806,9423,1857,9424,1859,9574,1859,9575,1857,9575,1806,9574,1804,9537,1804,9537,1644,9549,1633,9567,1623,9588,1619,9610,1627,9619,1646,9621,1669,9621,1857,9622,1859,9733,1859,9734,1857,9734,1806,9733,1804,9696,1804,9696,1650,9695,1626,9690,1603,9681,1585,9667,1570,9648,1560,9621,1557,9619,1557,9593,1559,9572,1567,9555,1576,9542,1586,9537,1590,9537,1436,9535,1435,9425,1435,9424,1436,9424,1488,9425,1490xe" filled="t" fillcolor="#00AAAC" stroked="f">
              <v:path arrowok="t"/>
              <v:fill/>
            </v:shape>
            <v:shape style="position:absolute;left:709;top:1430;width:10460;height:439" coordorigin="709,1430" coordsize="10460,439" path="m9018,1726l9033,1727,9033,1792,9021,1803,9001,1813,8989,1814,8968,1808,8954,1792,8950,1774,8936,1864,8958,1869,8968,1869,8995,1866,9016,1857,9031,1846,9042,1836,9044,1834,9046,1844,9048,1859,9143,1859,9144,1857,9144,1806,9142,1804,9110,1804,9107,1790,9105,1769,9104,1754,9104,1652,9103,1627,9097,1606,9088,1588,9073,1575,9055,1565,9031,1559,9003,1557,8976,1558,8950,1562,8927,1567,8909,1574,8899,1581,8898,1587,8900,1592,8912,1628,8915,1634,8918,1634,8929,1630,8947,1624,8971,1618,8991,1616,9019,1621,9031,1636,9033,1659,9033,1678,9018,1726xe" filled="t" fillcolor="#00AAAC" stroked="f">
              <v:path arrowok="t"/>
              <v:fill/>
            </v:shape>
            <v:shape style="position:absolute;left:709;top:1430;width:10460;height:439" coordorigin="709,1430" coordsize="10460,439" path="m8383,1613l8383,1619,8384,1622,8420,1622,8424,1636,8426,1656,8426,1672,8426,1804,8389,1804,8387,1806,8387,1857,8389,1859,8538,1859,8540,1857,8540,1806,8538,1804,8501,1804,8501,1643,8513,1633,8532,1622,8552,1619,8569,1628,8576,1649,8577,1669,8577,1857,8578,1859,8689,1859,8691,1857,8691,1806,8689,1804,8652,1804,8652,1643,8664,1633,8683,1622,8703,1619,8720,1628,8727,1649,8728,1669,8728,1857,8729,1859,8840,1859,8842,1857,8842,1806,8840,1804,8803,1804,8803,1650,8802,1625,8797,1602,8789,1582,8775,1568,8755,1559,8734,1557,8708,1559,8687,1567,8669,1577,8655,1588,8644,1597,8634,1579,8617,1566,8597,1558,8583,1557,8558,1559,8536,1567,8519,1577,8504,1588,8493,1597,8489,1584,8488,1567,8384,1567,8383,1568,8383,1613xe" filled="t" fillcolor="#00AAAC" stroked="f">
              <v:path arrowok="t"/>
              <v:fill/>
            </v:shape>
            <v:shape style="position:absolute;left:709;top:1430;width:10460;height:439" coordorigin="709,1430" coordsize="10460,439" path="m7882,1676l7882,1740,7884,1742,8161,1742,8162,1740,8162,1676,8161,1674,7884,1674,7882,1676xe" filled="t" fillcolor="#00AAAC" stroked="f">
              <v:path arrowok="t"/>
              <v:fill/>
            </v:shape>
            <v:shape style="position:absolute;left:709;top:1430;width:10460;height:439" coordorigin="709,1430" coordsize="10460,439" path="m7393,1636l7395,1656,7395,1672,7395,1804,7358,1804,7357,1806,7357,1857,7358,1859,7508,1859,7509,1857,7509,1806,7508,1804,7470,1804,7470,1643,7482,1633,7501,1622,7521,1619,7543,1627,7553,1646,7554,1669,7554,1857,7556,1859,7667,1859,7668,1857,7668,1806,7667,1804,7630,1804,7630,1650,7628,1626,7624,1603,7615,1585,7601,1570,7581,1560,7554,1557,7553,1557,7527,1559,7505,1567,7488,1577,7473,1588,7462,1597,7458,1584,7457,1567,7354,1567,7352,1568,7352,1619,7354,1622,7389,1622,7393,1636xe" filled="t" fillcolor="#00AAAC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1" w:lineRule="auto" w:line="250"/>
        <w:ind w:left="1825" w:right="2115" w:hanging="1081"/>
      </w:pPr>
      <w:hyperlink r:id="rId77">
        <w:r>
          <w:rPr>
            <w:rFonts w:cs="Times New Roman" w:hAnsi="Times New Roman" w:eastAsia="Times New Roman" w:ascii="Times New Roman"/>
            <w:b/>
            <w:color w:val="00AAAC"/>
            <w:spacing w:val="0"/>
            <w:w w:val="104"/>
            <w:sz w:val="40"/>
            <w:szCs w:val="40"/>
          </w:rPr>
          <w:t>www.rottenburg-stuttgart.paxchristi.de</w:t>
        </w:r>
      </w:hyperlink>
      <w:hyperlink r:id="rId78">
        <w:r>
          <w:rPr>
            <w:rFonts w:cs="Times New Roman" w:hAnsi="Times New Roman" w:eastAsia="Times New Roman" w:ascii="Times New Roman"/>
            <w:b/>
            <w:color w:val="00AAAC"/>
            <w:spacing w:val="0"/>
            <w:w w:val="104"/>
            <w:sz w:val="40"/>
            <w:szCs w:val="40"/>
          </w:rPr>
          <w:t> </w:t>
        </w:r>
        <w:r>
          <w:rPr>
            <w:rFonts w:cs="Times New Roman" w:hAnsi="Times New Roman" w:eastAsia="Times New Roman" w:ascii="Times New Roman"/>
            <w:b/>
            <w:color w:val="00AAAC"/>
            <w:spacing w:val="0"/>
            <w:w w:val="104"/>
            <w:sz w:val="40"/>
            <w:szCs w:val="40"/>
          </w:rPr>
          <w:t>www.freiburg.paxchristi.de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40"/>
            <w:szCs w:val="40"/>
          </w:rPr>
        </w:r>
      </w:hyperlink>
    </w:p>
    <w:sectPr>
      <w:type w:val="continuous"/>
      <w:pgSz w:w="11920" w:h="16840"/>
      <w:pgMar w:top="160" w:bottom="280" w:left="1680" w:right="2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39.66pt;margin-top:13.1648pt;width:128.975pt;height:17pt;mso-position-horizontal-relative:page;mso-position-vertical-relative:page;z-index:-194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0"/>
                    <w:szCs w:val="30"/>
                  </w:rPr>
                  <w:jc w:val="left"/>
                  <w:spacing w:lineRule="exact" w:line="320"/>
                  <w:ind w:left="20" w:right="-45"/>
                </w:pP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Krieg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-20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in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30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der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29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Ukraine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8.843pt;margin-top:13.1603pt;width:59.795pt;height:17pt;mso-position-horizontal-relative:page;mso-position-vertical-relative:page;z-index:-194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0"/>
                    <w:szCs w:val="30"/>
                  </w:rPr>
                  <w:jc w:val="left"/>
                  <w:spacing w:lineRule="exact" w:line="320"/>
                  <w:ind w:left="20" w:right="-45"/>
                </w:pP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Ökumene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35.795pt;margin-top:13.1603pt;width:132.845pt;height:17pt;mso-position-horizontal-relative:page;mso-position-vertical-relative:page;z-index:-193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0"/>
                    <w:szCs w:val="30"/>
                  </w:rPr>
                  <w:jc w:val="left"/>
                  <w:spacing w:lineRule="exact" w:line="320"/>
                  <w:ind w:left="20" w:right="-45"/>
                </w:pP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Kultur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22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des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22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Friedens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24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78.29pt;margin-top:13.1673pt;width:90.35pt;height:17pt;mso-position-horizontal-relative:page;mso-position-vertical-relative:page;z-index:-193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0"/>
                    <w:szCs w:val="30"/>
                  </w:rPr>
                  <w:jc w:val="left"/>
                  <w:spacing w:lineRule="exact" w:line="320"/>
                  <w:ind w:left="20" w:right="-45"/>
                </w:pP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4"/>
                    <w:sz w:val="30"/>
                    <w:szCs w:val="30"/>
                  </w:rPr>
                  <w:t>Katholikentag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6.349pt;margin-top:13.1598pt;width:72.29pt;height:17pt;mso-position-horizontal-relative:page;mso-position-vertical-relative:page;z-index:-193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0"/>
                    <w:szCs w:val="30"/>
                  </w:rPr>
                  <w:jc w:val="left"/>
                  <w:spacing w:lineRule="exact" w:line="320"/>
                  <w:ind w:left="20" w:right="-45"/>
                </w:pP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3"/>
                    <w:sz w:val="30"/>
                    <w:szCs w:val="30"/>
                  </w:rPr>
                  <w:t>Spirituelles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30.8pt;margin-top:13.1598pt;width:137.84pt;height:17pt;mso-position-horizontal-relative:page;mso-position-vertical-relative:page;z-index:-193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0"/>
                    <w:szCs w:val="30"/>
                  </w:rPr>
                  <w:jc w:val="left"/>
                  <w:spacing w:lineRule="exact" w:line="320"/>
                  <w:ind w:left="20" w:right="-45"/>
                </w:pP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Kultur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22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des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22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Friedens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24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97966"/>
                    <w:spacing w:val="0"/>
                    <w:w w:val="100"/>
                    <w:sz w:val="30"/>
                    <w:szCs w:val="30"/>
                  </w:rPr>
                  <w:t>II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png"/><Relationship Id="rId7" Type="http://schemas.openxmlformats.org/officeDocument/2006/relationships/header" Target="header1.xml"/><Relationship Id="rId8" Type="http://schemas.openxmlformats.org/officeDocument/2006/relationships/image" Target="media\image4.jpg"/><Relationship Id="rId9" Type="http://schemas.openxmlformats.org/officeDocument/2006/relationships/hyperlink" Target="http://www.youtube.com/" TargetMode="External"/><Relationship Id="rId10" Type="http://schemas.openxmlformats.org/officeDocument/2006/relationships/hyperlink" Target="http://www.youtube.com/watch" TargetMode="External"/><Relationship Id="rId11" Type="http://schemas.openxmlformats.org/officeDocument/2006/relationships/image" Target="media\image5.jpg"/><Relationship Id="rId12" Type="http://schemas.openxmlformats.org/officeDocument/2006/relationships/header" Target="header2.xml"/><Relationship Id="rId13" Type="http://schemas.openxmlformats.org/officeDocument/2006/relationships/image" Target="media\image6.jpg"/><Relationship Id="rId14" Type="http://schemas.openxmlformats.org/officeDocument/2006/relationships/image" Target="media\image7.jpg"/><Relationship Id="rId15" Type="http://schemas.openxmlformats.org/officeDocument/2006/relationships/hyperlink" Target="http://www.casa-comun-2022.de" TargetMode="External"/><Relationship Id="rId16" Type="http://schemas.openxmlformats.org/officeDocument/2006/relationships/image" Target="media\image8.jpg"/><Relationship Id="rId17" Type="http://schemas.openxmlformats.org/officeDocument/2006/relationships/header" Target="header3.xml"/><Relationship Id="rId18" Type="http://schemas.openxmlformats.org/officeDocument/2006/relationships/image" Target="media\image9.jpg"/><Relationship Id="rId19" Type="http://schemas.openxmlformats.org/officeDocument/2006/relationships/hyperlink" Target="http://www.freiburg.paxchristi.de" TargetMode="External"/><Relationship Id="rId20" Type="http://schemas.openxmlformats.org/officeDocument/2006/relationships/image" Target="media\image10.jpg"/><Relationship Id="rId21" Type="http://schemas.openxmlformats.org/officeDocument/2006/relationships/image" Target="media\image3.png"/><Relationship Id="rId22" Type="http://schemas.openxmlformats.org/officeDocument/2006/relationships/header" Target="header4.xml"/><Relationship Id="rId23" Type="http://schemas.openxmlformats.org/officeDocument/2006/relationships/image" Target="media\image11.jpg"/><Relationship Id="rId24" Type="http://schemas.openxmlformats.org/officeDocument/2006/relationships/image" Target="media\image12.jpg"/><Relationship Id="rId25" Type="http://schemas.openxmlformats.org/officeDocument/2006/relationships/image" Target="media\image13.jpg"/><Relationship Id="rId26" Type="http://schemas.openxmlformats.org/officeDocument/2006/relationships/header" Target="header5.xml"/><Relationship Id="rId27" Type="http://schemas.openxmlformats.org/officeDocument/2006/relationships/hyperlink" Target="http://www.katholikentag.de/programmmenue" TargetMode="External"/><Relationship Id="rId28" Type="http://schemas.openxmlformats.org/officeDocument/2006/relationships/image" Target="media\image14.png"/><Relationship Id="rId29" Type="http://schemas.openxmlformats.org/officeDocument/2006/relationships/image" Target="media\image15.jpg"/><Relationship Id="rId30" Type="http://schemas.openxmlformats.org/officeDocument/2006/relationships/header" Target="header6.xml"/><Relationship Id="rId31" Type="http://schemas.openxmlformats.org/officeDocument/2006/relationships/image" Target="media\image16.png"/><Relationship Id="rId32" Type="http://schemas.openxmlformats.org/officeDocument/2006/relationships/hyperlink" Target="http://www.rottenburg-stuttgart.paxchristi.de/page/view/6446985154396160/Mitglied%20wer-" TargetMode="External"/><Relationship Id="rId33" Type="http://schemas.openxmlformats.org/officeDocument/2006/relationships/image" Target="media\image17.jpg"/><Relationship Id="rId34" Type="http://schemas.openxmlformats.org/officeDocument/2006/relationships/hyperlink" Target="mailto:judithdirk@web.de" TargetMode="External"/><Relationship Id="rId35" Type="http://schemas.openxmlformats.org/officeDocument/2006/relationships/image" Target="media\image18.jpg"/><Relationship Id="rId36" Type="http://schemas.openxmlformats.org/officeDocument/2006/relationships/header" Target="header7.xml"/><Relationship Id="rId37" Type="http://schemas.openxmlformats.org/officeDocument/2006/relationships/image" Target="media\image19.jpg"/><Relationship Id="rId38" Type="http://schemas.openxmlformats.org/officeDocument/2006/relationships/image" Target="media\image20.jpg"/><Relationship Id="rId39" Type="http://schemas.openxmlformats.org/officeDocument/2006/relationships/header" Target="header8.xml"/><Relationship Id="rId40" Type="http://schemas.openxmlformats.org/officeDocument/2006/relationships/image" Target="media\image21.jpg"/><Relationship Id="rId41" Type="http://schemas.openxmlformats.org/officeDocument/2006/relationships/image" Target="media\image22.jpg"/><Relationship Id="rId42" Type="http://schemas.openxmlformats.org/officeDocument/2006/relationships/hyperlink" Target="http://www.musik-fuer-den-frieden.de/" TargetMode="External"/><Relationship Id="rId43" Type="http://schemas.openxmlformats.org/officeDocument/2006/relationships/image" Target="media\image23.jpg"/><Relationship Id="rId44" Type="http://schemas.openxmlformats.org/officeDocument/2006/relationships/header" Target="header9.xml"/><Relationship Id="rId45" Type="http://schemas.openxmlformats.org/officeDocument/2006/relationships/image" Target="media\image24.jpg"/><Relationship Id="rId46" Type="http://schemas.openxmlformats.org/officeDocument/2006/relationships/image" Target="media\image25.png"/><Relationship Id="rId47" Type="http://schemas.openxmlformats.org/officeDocument/2006/relationships/image" Target="media\image26.jpg"/><Relationship Id="rId48" Type="http://schemas.openxmlformats.org/officeDocument/2006/relationships/image" Target="media\image27.jpg"/><Relationship Id="rId49" Type="http://schemas.openxmlformats.org/officeDocument/2006/relationships/header" Target="header10.xml"/><Relationship Id="rId50" Type="http://schemas.openxmlformats.org/officeDocument/2006/relationships/image" Target="media\image28.jpg"/><Relationship Id="rId51" Type="http://schemas.openxmlformats.org/officeDocument/2006/relationships/image" Target="media\image29.jpg"/><Relationship Id="rId52" Type="http://schemas.openxmlformats.org/officeDocument/2006/relationships/image" Target="media\image30.jpg"/><Relationship Id="rId53" Type="http://schemas.openxmlformats.org/officeDocument/2006/relationships/image" Target="media\image31.png"/><Relationship Id="rId54" Type="http://schemas.openxmlformats.org/officeDocument/2006/relationships/image" Target="media\image32.jpg"/><Relationship Id="rId55" Type="http://schemas.openxmlformats.org/officeDocument/2006/relationships/header" Target="header11.xml"/><Relationship Id="rId56" Type="http://schemas.openxmlformats.org/officeDocument/2006/relationships/hyperlink" Target="http://www.eh-freiburg.de/veranstaltungen/friedenspolitische-hochschulgespraeche/" TargetMode="External"/><Relationship Id="rId57" Type="http://schemas.openxmlformats.org/officeDocument/2006/relationships/hyperlink" Target="mailto:martinusgemeinschaft@drs.de" TargetMode="External"/><Relationship Id="rId58" Type="http://schemas.openxmlformats.org/officeDocument/2006/relationships/hyperlink" Target="http://www.eh-freiburg.de/veran-" TargetMode="External"/><Relationship Id="rId59" Type="http://schemas.openxmlformats.org/officeDocument/2006/relationships/hyperlink" Target="mailto:paxchristi-rs@bo.drs.de" TargetMode="External"/><Relationship Id="rId60" Type="http://schemas.openxmlformats.org/officeDocument/2006/relationships/hyperlink" Target="http://www.rottenburg-stuttgart.paxchristi.de" TargetMode="External"/><Relationship Id="rId61" Type="http://schemas.openxmlformats.org/officeDocument/2006/relationships/hyperlink" Target="mailto:paxchristi@roesch-metzler.de" TargetMode="External"/><Relationship Id="rId62" Type="http://schemas.openxmlformats.org/officeDocument/2006/relationships/hyperlink" Target="mailto:deifel@t-online.de" TargetMode="External"/><Relationship Id="rId63" Type="http://schemas.openxmlformats.org/officeDocument/2006/relationships/hyperlink" Target="mailto:br&#252;cken@web.de" TargetMode="External"/><Relationship Id="rId64" Type="http://schemas.openxmlformats.org/officeDocument/2006/relationships/hyperlink" Target="mailto:freiburg@paxchristi.de" TargetMode="External"/><Relationship Id="rId65" Type="http://schemas.openxmlformats.org/officeDocument/2006/relationships/hyperlink" Target="http://www.freiburg.paxchristi.de" TargetMode="External"/><Relationship Id="rId66" Type="http://schemas.openxmlformats.org/officeDocument/2006/relationships/hyperlink" Target="mailto:Wolfgang_Schaupp@web.de" TargetMode="External"/><Relationship Id="rId67" Type="http://schemas.openxmlformats.org/officeDocument/2006/relationships/hyperlink" Target="mailto:grosse@ch-grosse.de" TargetMode="External"/><Relationship Id="rId68" Type="http://schemas.openxmlformats.org/officeDocument/2006/relationships/hyperlink" Target="mailto:winter@gmx.de" TargetMode="External"/><Relationship Id="rId69" Type="http://schemas.openxmlformats.org/officeDocument/2006/relationships/hyperlink" Target="http://www.freiburg.paxchristi.de" TargetMode="External"/><Relationship Id="rId70" Type="http://schemas.openxmlformats.org/officeDocument/2006/relationships/hyperlink" Target="http://www.rottenburg-stuttgart.paxchristi.de" TargetMode="External"/><Relationship Id="rId71" Type="http://schemas.openxmlformats.org/officeDocument/2006/relationships/hyperlink" Target="http://www.facebook.com/Pax-Christi-Baden-W&#252;rttemberg-1779870875459957.de" TargetMode="External"/><Relationship Id="rId72" Type="http://schemas.openxmlformats.org/officeDocument/2006/relationships/hyperlink" Target="mailto:weber@seelsorgeamt-freiburg.de" TargetMode="External"/><Relationship Id="rId73" Type="http://schemas.openxmlformats.org/officeDocument/2006/relationships/hyperlink" Target="mailto:paxchristi-rs@bo.drs.de" TargetMode="External"/><Relationship Id="rId74" Type="http://schemas.openxmlformats.org/officeDocument/2006/relationships/image" Target="media\image33.png"/><Relationship Id="rId75" Type="http://schemas.openxmlformats.org/officeDocument/2006/relationships/image" Target="media\image34.jpg"/><Relationship Id="rId76" Type="http://schemas.openxmlformats.org/officeDocument/2006/relationships/header" Target="header12.xml"/><Relationship Id="rId77" Type="http://schemas.openxmlformats.org/officeDocument/2006/relationships/hyperlink" Target="http://www.rottenburg-stuttgart.paxchristi.de" TargetMode="External"/><Relationship Id="rId78" Type="http://schemas.openxmlformats.org/officeDocument/2006/relationships/hyperlink" Target="http://www.freiburg.paxchristi.de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